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B58E5" w:rsidRDefault="0059376D" w:rsidP="00685778">
      <w:pPr>
        <w:pStyle w:val="Titel"/>
      </w:pPr>
      <w:r>
        <w:t>AK7</w:t>
      </w:r>
      <w:r w:rsidR="00415DE2">
        <w:t>3</w:t>
      </w:r>
      <w:r>
        <w:t xml:space="preserve"> </w:t>
      </w:r>
      <w:r w:rsidR="00415DE2">
        <w:br/>
        <w:t>Brennender Berg</w:t>
      </w:r>
    </w:p>
    <w:p w:rsidR="00685778" w:rsidRDefault="00D47E7C" w:rsidP="00685778">
      <w:pPr>
        <w:pStyle w:val="Untertitel"/>
      </w:pPr>
      <w:r>
        <w:t>Der Tanz der Vettel… Letzter Teil! (?)</w:t>
      </w:r>
    </w:p>
    <w:p w:rsidR="00A80F13" w:rsidRDefault="00A80F13" w:rsidP="005273AC">
      <w:pPr>
        <w:pStyle w:val="berschrift1"/>
        <w:spacing w:line="240" w:lineRule="auto"/>
        <w:ind w:left="0" w:firstLine="0"/>
      </w:pPr>
      <w:proofErr w:type="spellStart"/>
      <w:r>
        <w:t>InTime</w:t>
      </w:r>
      <w:proofErr w:type="spellEnd"/>
      <w:r>
        <w:t xml:space="preserve"> </w:t>
      </w:r>
      <w:proofErr w:type="spellStart"/>
      <w:r>
        <w:t>teaser</w:t>
      </w:r>
      <w:proofErr w:type="spellEnd"/>
    </w:p>
    <w:p w:rsidR="005273AC" w:rsidRDefault="005273AC" w:rsidP="005273AC">
      <w:r>
        <w:t xml:space="preserve">Ashok lief fröhlich in das Dorf hinein. Wie so oft in den letzten Wochen wurde der Kriegszug freundlich und herzlich empfangen - fast konnte man glauben, die </w:t>
      </w:r>
      <w:proofErr w:type="spellStart"/>
      <w:r>
        <w:t>Ak’Pari</w:t>
      </w:r>
      <w:proofErr w:type="spellEnd"/>
      <w:r>
        <w:t xml:space="preserve"> mit all ihren merkwürdigen Sitten und Gebräuchen seien doch so etwas wie Cousins der Kaskaren! </w:t>
      </w:r>
    </w:p>
    <w:p w:rsidR="005273AC" w:rsidRDefault="005273AC" w:rsidP="005273AC"/>
    <w:p w:rsidR="005273AC" w:rsidRDefault="005273AC" w:rsidP="005273AC"/>
    <w:p w:rsidR="00AC6C33" w:rsidRDefault="005273AC" w:rsidP="005273AC">
      <w:r>
        <w:t xml:space="preserve">Überall warfen die Soldaten die Waffen weg, die Bevölkerung pries die Ankömmlinge und nannte sie ihre Befreier; die Frauen und Männer machten ihnen schöne Augen… und so folgte Ashok auch dieser glutäugigen Schönheit in eine ruhige, verlassene Ecke des Dorfes. Widerstandslos ließ er sich von ihr einen Blumenkranz umlegen, der sich um seinen Hals </w:t>
      </w:r>
      <w:proofErr w:type="spellStart"/>
      <w:r>
        <w:t>wandt</w:t>
      </w:r>
      <w:proofErr w:type="spellEnd"/>
      <w:r>
        <w:t xml:space="preserve">, schlangengleich... zischelnd! Immer enger legte sich der warme Reptilienkörper einer großen Schlange um sein Genick! Ashok bekam schon bald keine Luft mehr und griff nach der Fremden, die ihm mit fanatischen Gesichtsausdruck den eigenen Dolch aus der Scheide </w:t>
      </w:r>
      <w:proofErr w:type="spellStart"/>
      <w:r>
        <w:t>riß</w:t>
      </w:r>
      <w:proofErr w:type="spellEnd"/>
      <w:r>
        <w:t>. Mit einem geflüsterten „Morgana mit mir!“ rammte sie ihm seinen Dolch in die Eingeweide und zerrte die scharfe Klinge durch seine Bauchdecke. Vor Schmerz und Atemnot fast wahnsinnig wollte Ashok um Hilfe schreien, doch die unbarmherzige Schlange drückte ihm die Kehle zu. Das letzte, was er sah, war die Wahnsinnige, die sein Blut von der Klinge seines Messers leckte.</w:t>
      </w:r>
    </w:p>
    <w:p w:rsidR="005273AC" w:rsidRDefault="005273AC" w:rsidP="005273AC"/>
    <w:p w:rsidR="00B50BC1" w:rsidRDefault="005273AC" w:rsidP="00EC75AF">
      <w:pPr>
        <w:pStyle w:val="berschrift1"/>
        <w:spacing w:line="240" w:lineRule="auto"/>
        <w:ind w:left="0" w:firstLine="0"/>
      </w:pPr>
      <w:r>
        <w:t>OT Informationen</w:t>
      </w:r>
    </w:p>
    <w:p w:rsidR="003F21A9" w:rsidRDefault="005273AC" w:rsidP="00EC75AF">
      <w:r>
        <w:t xml:space="preserve">Wir wollen nicht </w:t>
      </w:r>
      <w:r w:rsidR="00D90AF8">
        <w:t>zu viel</w:t>
      </w:r>
      <w:bookmarkStart w:id="0" w:name="_GoBack"/>
      <w:bookmarkEnd w:id="0"/>
      <w:r>
        <w:t xml:space="preserve"> verraten, aber dieser Teil der Kampagne wird in den bislang unbekannten und feindlichen Provinzen von Ak‘Par spielen. Die meisten Charaktere werden Teil eines gemischten Trupps sein, der sich aus Personen aus allen Teilen der Spielwelt zusammensetzt: </w:t>
      </w:r>
      <w:r w:rsidR="00C36478">
        <w:t xml:space="preserve">Kaskaren auf der Suche nach Ruhm, </w:t>
      </w:r>
      <w:r>
        <w:t xml:space="preserve">Gahter Offiziere, NeuRhaetikoner </w:t>
      </w:r>
      <w:r w:rsidR="00B16026">
        <w:t xml:space="preserve">Glücksritter, </w:t>
      </w:r>
      <w:proofErr w:type="spellStart"/>
      <w:r w:rsidR="00B16026">
        <w:t>FinDirriter</w:t>
      </w:r>
      <w:proofErr w:type="spellEnd"/>
      <w:r w:rsidR="00B16026">
        <w:t xml:space="preserve"> Patrioten, Drachensteiner auf der Suche nach einer neuen Heimat… Sie alle vereint ein geheimnisvoller Auftrag.</w:t>
      </w:r>
    </w:p>
    <w:p w:rsidR="00B16026" w:rsidRDefault="00B16026" w:rsidP="00EC75AF"/>
    <w:p w:rsidR="00B16026" w:rsidRDefault="00B16026" w:rsidP="00EC75AF">
      <w:r>
        <w:t>Prinzipiell ist der Con für Kinder geeignet, was die Unterbringung betrifft. Wir werden versuchen, gruselige und beängstigende Szenen möglichst an anderen Orten oder aber zu Zeiten zu spielen, in denen die Kinder schlafen. Im Augenblick ist allerdings für die kleineren Kinder kein eigener Plot geplant, aber wer weiß, vielleicht findet sich ja jemand mit Ideen?</w:t>
      </w:r>
    </w:p>
    <w:p w:rsidR="00B16026" w:rsidRDefault="00B16026" w:rsidP="00EC75AF"/>
    <w:p w:rsidR="00B16026" w:rsidRDefault="00B16026" w:rsidP="00EC75AF">
      <w:r>
        <w:t xml:space="preserve">Intime ist die Anwesenheit von Kindern vor allem dann zu erklären, wenn ihre Eltern bereit sind, NSCs aus Ak’Par zu spielen – NSCs mit einer Festrolle und Springereinsätzen, so daß auch sie auf ihre Kosten kommen werden. Aber es gibt auch andere Möglichkeiten, </w:t>
      </w:r>
      <w:proofErr w:type="gramStart"/>
      <w:r>
        <w:t>sprecht</w:t>
      </w:r>
      <w:proofErr w:type="gramEnd"/>
      <w:r>
        <w:t xml:space="preserve"> uns an!</w:t>
      </w:r>
    </w:p>
    <w:p w:rsidR="00B16026" w:rsidRDefault="00B16026" w:rsidP="00EC75AF"/>
    <w:p w:rsidR="00B16026" w:rsidRDefault="00B16026" w:rsidP="00EC75AF">
      <w:r>
        <w:t xml:space="preserve">Generell wird der Con eher </w:t>
      </w:r>
      <w:proofErr w:type="spellStart"/>
      <w:r>
        <w:t>kampflastig</w:t>
      </w:r>
      <w:proofErr w:type="spellEnd"/>
      <w:r>
        <w:t xml:space="preserve"> und er spielt im Krieg, es wird aber nicht </w:t>
      </w:r>
      <w:r w:rsidR="00C36478">
        <w:t>allzu militärisch zugehen; schon deswegen nicht, weil Kaskaren dabei sind, die lassen sich eh nichts sagen!</w:t>
      </w:r>
      <w:r w:rsidR="00C36478">
        <w:br/>
        <w:t>Ich würde ihn eher als „Abenteuercon“ einordnen.</w:t>
      </w:r>
    </w:p>
    <w:p w:rsidR="001B58E5" w:rsidRDefault="001B58E5">
      <w:pPr>
        <w:pStyle w:val="Textkrper"/>
        <w:pageBreakBefore/>
        <w:rPr>
          <w:b/>
          <w:bCs/>
          <w:sz w:val="16"/>
          <w:szCs w:val="16"/>
        </w:rPr>
      </w:pPr>
    </w:p>
    <w:p w:rsidR="001B58E5" w:rsidRDefault="00051151">
      <w:pPr>
        <w:jc w:val="both"/>
      </w:pPr>
      <w:r>
        <w:rPr>
          <w:b/>
        </w:rPr>
        <w:t xml:space="preserve">Es ist nur angemeldet, wer alles komplett hat! Bitte meldet Euch an, sobald Ihr wisst, dass Ihr </w:t>
      </w:r>
      <w:r w:rsidR="00141A2A">
        <w:rPr>
          <w:b/>
        </w:rPr>
        <w:t>Kommen</w:t>
      </w:r>
      <w:r>
        <w:rPr>
          <w:b/>
        </w:rPr>
        <w:t xml:space="preserve"> wollt! Wer sich nicht bis zum Anmeldeschluss angemeldet hat, bekommt auch keinen Platz.</w:t>
      </w:r>
    </w:p>
    <w:p w:rsidR="001B58E5" w:rsidRDefault="00051151">
      <w:pPr>
        <w:jc w:val="both"/>
      </w:pPr>
      <w:r>
        <w:t xml:space="preserve">Der Con ist ein </w:t>
      </w:r>
      <w:r w:rsidR="00F50E18">
        <w:t>Abenteu</w:t>
      </w:r>
      <w:r w:rsidR="00691E7F">
        <w:t>ercon</w:t>
      </w:r>
      <w:r w:rsidR="00141A2A">
        <w:t xml:space="preserve">, der </w:t>
      </w:r>
      <w:r w:rsidR="00406A52">
        <w:t>hauptsächlich</w:t>
      </w:r>
      <w:r w:rsidR="00685778">
        <w:t xml:space="preserve"> </w:t>
      </w:r>
      <w:r w:rsidR="00691E7F">
        <w:t>im Wal</w:t>
      </w:r>
      <w:r w:rsidR="00F50E18">
        <w:t>d</w:t>
      </w:r>
      <w:r w:rsidR="00691E7F">
        <w:t xml:space="preserve"> </w:t>
      </w:r>
      <w:r w:rsidR="00685778">
        <w:t xml:space="preserve">außerhalb </w:t>
      </w:r>
      <w:r w:rsidR="00691E7F">
        <w:t>der Unterbringung</w:t>
      </w:r>
      <w:r w:rsidR="00141A2A">
        <w:t xml:space="preserve"> </w:t>
      </w:r>
      <w:r>
        <w:t>spiel</w:t>
      </w:r>
      <w:r w:rsidR="00691E7F">
        <w:t>en wird. NSCs erhalten Festrollen, müssen aber auch Springereinsätze (mit eigenen Rollen) akzeptieren</w:t>
      </w:r>
      <w:r>
        <w:t xml:space="preserve">. </w:t>
      </w:r>
    </w:p>
    <w:p w:rsidR="00141A2A" w:rsidRDefault="00141A2A">
      <w:pPr>
        <w:jc w:val="both"/>
        <w:rPr>
          <w:b/>
        </w:rPr>
      </w:pPr>
    </w:p>
    <w:p w:rsidR="001B58E5" w:rsidRDefault="00051151">
      <w:pPr>
        <w:jc w:val="both"/>
        <w:rPr>
          <w:b/>
        </w:rPr>
      </w:pPr>
      <w:r>
        <w:rPr>
          <w:b/>
        </w:rPr>
        <w:t>Je früher du dich anmeldest, desto wahrscheinlicher gibt es Plot extra für dich!</w:t>
      </w:r>
    </w:p>
    <w:p w:rsidR="001B58E5" w:rsidRDefault="001B58E5">
      <w:pPr>
        <w:jc w:val="both"/>
        <w:rPr>
          <w:b/>
        </w:rPr>
      </w:pPr>
    </w:p>
    <w:p w:rsidR="001B58E5" w:rsidRDefault="00051151">
      <w:pPr>
        <w:rPr>
          <w:u w:val="single"/>
        </w:rPr>
      </w:pPr>
      <w:r>
        <w:rPr>
          <w:u w:val="single"/>
        </w:rPr>
        <w:t>Datum</w:t>
      </w:r>
      <w:r>
        <w:t>:</w:t>
      </w:r>
      <w:r>
        <w:tab/>
        <w:t xml:space="preserve"> </w:t>
      </w:r>
      <w:r>
        <w:tab/>
      </w:r>
      <w:r w:rsidR="00DF7849">
        <w:t>Freitag</w:t>
      </w:r>
      <w:r w:rsidR="00406A52">
        <w:t xml:space="preserve"> </w:t>
      </w:r>
      <w:r w:rsidR="00141A2A">
        <w:t xml:space="preserve">, </w:t>
      </w:r>
      <w:r w:rsidR="00DF7849">
        <w:t>1</w:t>
      </w:r>
      <w:r w:rsidR="00406A52">
        <w:t>8</w:t>
      </w:r>
      <w:r w:rsidR="00141A2A">
        <w:t>.</w:t>
      </w:r>
      <w:r w:rsidR="00DF7849">
        <w:t xml:space="preserve"> Mai </w:t>
      </w:r>
      <w:r w:rsidR="00685778">
        <w:t>201</w:t>
      </w:r>
      <w:r w:rsidR="00DF7849">
        <w:t>8</w:t>
      </w:r>
      <w:r w:rsidR="00141A2A">
        <w:t xml:space="preserve"> bis </w:t>
      </w:r>
      <w:r w:rsidR="00DF7849">
        <w:t>Pfingstm</w:t>
      </w:r>
      <w:r w:rsidR="00406A52">
        <w:t>ontag</w:t>
      </w:r>
      <w:r w:rsidR="00141A2A">
        <w:t xml:space="preserve">, </w:t>
      </w:r>
      <w:r w:rsidR="00DF7849">
        <w:t>2</w:t>
      </w:r>
      <w:r w:rsidR="00406A52">
        <w:t>1</w:t>
      </w:r>
      <w:r w:rsidR="00141A2A">
        <w:t>.</w:t>
      </w:r>
      <w:r w:rsidR="00DF7849">
        <w:t xml:space="preserve"> Mai </w:t>
      </w:r>
      <w:r w:rsidR="00141A2A">
        <w:t>201</w:t>
      </w:r>
      <w:r w:rsidR="00406A52">
        <w:t>8</w:t>
      </w:r>
    </w:p>
    <w:p w:rsidR="001B58E5" w:rsidRDefault="00051151">
      <w:pPr>
        <w:rPr>
          <w:u w:val="single"/>
        </w:rPr>
      </w:pPr>
      <w:r>
        <w:rPr>
          <w:u w:val="single"/>
        </w:rPr>
        <w:t>Einchecken</w:t>
      </w:r>
      <w:r>
        <w:t>:</w:t>
      </w:r>
      <w:r>
        <w:tab/>
      </w:r>
      <w:r>
        <w:tab/>
      </w:r>
      <w:r w:rsidR="00DF7849">
        <w:t>Freit</w:t>
      </w:r>
      <w:r w:rsidR="00406A52">
        <w:t>ag</w:t>
      </w:r>
      <w:r w:rsidR="00685778">
        <w:t xml:space="preserve"> </w:t>
      </w:r>
      <w:r w:rsidR="00A43E9A">
        <w:t>ab ca. 17</w:t>
      </w:r>
      <w:r>
        <w:t>:00 Uhr</w:t>
      </w:r>
    </w:p>
    <w:p w:rsidR="001B58E5" w:rsidRDefault="00051151" w:rsidP="00DF7849">
      <w:pPr>
        <w:ind w:left="2124" w:hanging="2124"/>
        <w:rPr>
          <w:u w:val="single"/>
        </w:rPr>
      </w:pPr>
      <w:r>
        <w:rPr>
          <w:u w:val="single"/>
        </w:rPr>
        <w:t>Intime</w:t>
      </w:r>
      <w:r>
        <w:t>:</w:t>
      </w:r>
      <w:r>
        <w:tab/>
      </w:r>
      <w:r>
        <w:tab/>
      </w:r>
      <w:r w:rsidR="00DF7849">
        <w:t xml:space="preserve">Freitag </w:t>
      </w:r>
      <w:r>
        <w:t xml:space="preserve">nach dem Einchecken; </w:t>
      </w:r>
      <w:proofErr w:type="spellStart"/>
      <w:r>
        <w:t>TimeOut</w:t>
      </w:r>
      <w:proofErr w:type="spellEnd"/>
      <w:r>
        <w:t xml:space="preserve"> </w:t>
      </w:r>
      <w:r w:rsidR="00406A52">
        <w:t xml:space="preserve">in der Nacht zu </w:t>
      </w:r>
      <w:r w:rsidR="00DF7849">
        <w:t>Pfingstmontag (kein Spiel mehr am Morgen)</w:t>
      </w:r>
      <w:r>
        <w:t xml:space="preserve"> </w:t>
      </w:r>
    </w:p>
    <w:p w:rsidR="001B58E5" w:rsidRDefault="00051151">
      <w:pPr>
        <w:rPr>
          <w:u w:val="single"/>
        </w:rPr>
      </w:pPr>
      <w:r>
        <w:rPr>
          <w:u w:val="single"/>
        </w:rPr>
        <w:t>Ort</w:t>
      </w:r>
      <w:r>
        <w:t>:</w:t>
      </w:r>
      <w:r>
        <w:tab/>
      </w:r>
      <w:r>
        <w:tab/>
      </w:r>
      <w:r>
        <w:tab/>
      </w:r>
      <w:r w:rsidR="00F87DC1">
        <w:t xml:space="preserve">Pfadfinderzentrum </w:t>
      </w:r>
      <w:proofErr w:type="spellStart"/>
      <w:r w:rsidR="00DF7849">
        <w:t>Sippachsmühle</w:t>
      </w:r>
      <w:proofErr w:type="spellEnd"/>
      <w:r w:rsidR="00141A2A">
        <w:t xml:space="preserve">, </w:t>
      </w:r>
      <w:r w:rsidR="00685778">
        <w:t xml:space="preserve">in der Nähe </w:t>
      </w:r>
      <w:r w:rsidR="00141A2A">
        <w:t xml:space="preserve">von </w:t>
      </w:r>
      <w:r w:rsidR="00DF7849">
        <w:t>Bad Kissingen</w:t>
      </w:r>
    </w:p>
    <w:p w:rsidR="001B58E5" w:rsidRPr="00685778" w:rsidRDefault="00051151">
      <w:pPr>
        <w:rPr>
          <w:u w:val="single"/>
        </w:rPr>
      </w:pPr>
      <w:r w:rsidRPr="00685778">
        <w:rPr>
          <w:u w:val="single"/>
        </w:rPr>
        <w:t>Orga/SL</w:t>
      </w:r>
      <w:r w:rsidRPr="00685778">
        <w:t>:</w:t>
      </w:r>
      <w:r w:rsidRPr="00685778">
        <w:tab/>
      </w:r>
      <w:r w:rsidRPr="00685778">
        <w:tab/>
      </w:r>
      <w:r w:rsidR="00685778">
        <w:t>Tommy</w:t>
      </w:r>
      <w:r w:rsidR="00DF7849">
        <w:t xml:space="preserve"> &amp; </w:t>
      </w:r>
      <w:proofErr w:type="spellStart"/>
      <w:r w:rsidR="00DF7849">
        <w:t>TomL</w:t>
      </w:r>
      <w:proofErr w:type="spellEnd"/>
    </w:p>
    <w:p w:rsidR="001B58E5" w:rsidRPr="00685778" w:rsidRDefault="00051151">
      <w:pPr>
        <w:rPr>
          <w:u w:val="single"/>
        </w:rPr>
      </w:pPr>
      <w:r w:rsidRPr="00685778">
        <w:rPr>
          <w:u w:val="single"/>
        </w:rPr>
        <w:t>Genre</w:t>
      </w:r>
      <w:r w:rsidRPr="00685778">
        <w:t>:</w:t>
      </w:r>
      <w:r w:rsidRPr="00685778">
        <w:tab/>
      </w:r>
      <w:r w:rsidRPr="00685778">
        <w:tab/>
      </w:r>
      <w:r w:rsidRPr="00685778">
        <w:tab/>
      </w:r>
      <w:proofErr w:type="spellStart"/>
      <w:r w:rsidR="00DF7849">
        <w:t>AbenteuerCon</w:t>
      </w:r>
      <w:proofErr w:type="spellEnd"/>
      <w:r w:rsidR="00DF7849">
        <w:t xml:space="preserve"> vor dem </w:t>
      </w:r>
      <w:r w:rsidR="00D90AF8">
        <w:t>Hintergrund</w:t>
      </w:r>
      <w:r w:rsidR="00DF7849">
        <w:t xml:space="preserve"> der Eroberung </w:t>
      </w:r>
      <w:proofErr w:type="spellStart"/>
      <w:r w:rsidR="00DF7849">
        <w:t>AkPars</w:t>
      </w:r>
      <w:proofErr w:type="spellEnd"/>
      <w:r w:rsidR="00DF7849">
        <w:t xml:space="preserve"> </w:t>
      </w:r>
    </w:p>
    <w:p w:rsidR="00141A2A" w:rsidRPr="00141A2A" w:rsidRDefault="00051151" w:rsidP="00141A2A">
      <w:pPr>
        <w:ind w:left="2124" w:hanging="2124"/>
      </w:pPr>
      <w:r>
        <w:rPr>
          <w:u w:val="single"/>
        </w:rPr>
        <w:t>Unterbringung</w:t>
      </w:r>
      <w:r>
        <w:t>:</w:t>
      </w:r>
      <w:r>
        <w:tab/>
      </w:r>
      <w:r w:rsidR="00685778">
        <w:t>I</w:t>
      </w:r>
      <w:r w:rsidR="00141A2A">
        <w:t xml:space="preserve">m Haus ca. </w:t>
      </w:r>
      <w:r w:rsidR="009612F6">
        <w:t>38</w:t>
      </w:r>
      <w:r>
        <w:t xml:space="preserve"> Plätze</w:t>
      </w:r>
      <w:r w:rsidR="009612F6">
        <w:t>, 25 im Matratzenlager, ca. 80 auf dem Zeltplatz</w:t>
      </w:r>
    </w:p>
    <w:p w:rsidR="001B58E5" w:rsidRDefault="00051151">
      <w:pPr>
        <w:rPr>
          <w:u w:val="single"/>
        </w:rPr>
      </w:pPr>
      <w:r>
        <w:rPr>
          <w:u w:val="single"/>
        </w:rPr>
        <w:t>Verpflegung</w:t>
      </w:r>
      <w:r>
        <w:t>:</w:t>
      </w:r>
      <w:r>
        <w:tab/>
      </w:r>
      <w:r>
        <w:tab/>
      </w:r>
      <w:r w:rsidR="001241B5">
        <w:rPr>
          <w:b/>
          <w:bCs/>
        </w:rPr>
        <w:t>Voll</w:t>
      </w:r>
      <w:r w:rsidR="00DF7849">
        <w:rPr>
          <w:b/>
          <w:bCs/>
        </w:rPr>
        <w:t>verpflegung</w:t>
      </w:r>
    </w:p>
    <w:p w:rsidR="001B58E5" w:rsidRDefault="00051151">
      <w:pPr>
        <w:rPr>
          <w:u w:val="single"/>
        </w:rPr>
      </w:pPr>
      <w:r>
        <w:rPr>
          <w:u w:val="single"/>
        </w:rPr>
        <w:t>Regelwerk</w:t>
      </w:r>
      <w:r>
        <w:t>:</w:t>
      </w:r>
      <w:r>
        <w:tab/>
      </w:r>
      <w:r>
        <w:tab/>
        <w:t>Con-Trolle (blaue Version)</w:t>
      </w:r>
    </w:p>
    <w:p w:rsidR="001B58E5" w:rsidRDefault="00051151">
      <w:pPr>
        <w:tabs>
          <w:tab w:val="left" w:pos="2145"/>
        </w:tabs>
        <w:ind w:left="2835" w:hanging="2835"/>
        <w:rPr>
          <w:rFonts w:ascii="Arial Narrow" w:hAnsi="Arial Narrow" w:cs="Arial Narrow"/>
        </w:rPr>
      </w:pPr>
      <w:r>
        <w:rPr>
          <w:u w:val="single"/>
        </w:rPr>
        <w:t>Anmeldeschluss</w:t>
      </w:r>
      <w:r>
        <w:t>:</w:t>
      </w:r>
      <w:r>
        <w:tab/>
      </w:r>
      <w:r w:rsidR="00B43D53">
        <w:t>Montag</w:t>
      </w:r>
      <w:r>
        <w:t xml:space="preserve">, </w:t>
      </w:r>
      <w:r w:rsidR="00B43D53">
        <w:t>30</w:t>
      </w:r>
      <w:r w:rsidR="00AA0E2D">
        <w:t xml:space="preserve">. </w:t>
      </w:r>
      <w:r w:rsidR="00B43D53">
        <w:t>April</w:t>
      </w:r>
      <w:r w:rsidR="00685778">
        <w:t xml:space="preserve"> </w:t>
      </w:r>
      <w:r>
        <w:t>201</w:t>
      </w:r>
      <w:r w:rsidR="00B43D53">
        <w:t>8</w:t>
      </w:r>
      <w:r w:rsidR="00F87DC1">
        <w:t xml:space="preserve"> (dann nur noch mit einer oberflächlichen Rolle) </w:t>
      </w:r>
    </w:p>
    <w:p w:rsidR="001B58E5" w:rsidRDefault="00051151">
      <w:pPr>
        <w:rPr>
          <w:b/>
          <w:sz w:val="22"/>
        </w:rPr>
      </w:pPr>
      <w:r>
        <w:rPr>
          <w:rFonts w:ascii="Arial Narrow" w:hAnsi="Arial Narrow" w:cs="Arial Narrow"/>
        </w:rPr>
        <w:tab/>
      </w:r>
      <w:r>
        <w:rPr>
          <w:rFonts w:ascii="Arial Narrow" w:hAnsi="Arial Narrow" w:cs="Arial Narrow"/>
        </w:rPr>
        <w:tab/>
      </w:r>
    </w:p>
    <w:tbl>
      <w:tblPr>
        <w:tblW w:w="10455" w:type="dxa"/>
        <w:tblInd w:w="73" w:type="dxa"/>
        <w:tblLayout w:type="fixed"/>
        <w:tblCellMar>
          <w:left w:w="70" w:type="dxa"/>
          <w:right w:w="70" w:type="dxa"/>
        </w:tblCellMar>
        <w:tblLook w:val="0000" w:firstRow="0" w:lastRow="0" w:firstColumn="0" w:lastColumn="0" w:noHBand="0" w:noVBand="0"/>
      </w:tblPr>
      <w:tblGrid>
        <w:gridCol w:w="2332"/>
        <w:gridCol w:w="1634"/>
        <w:gridCol w:w="6489"/>
      </w:tblGrid>
      <w:tr w:rsidR="001B58E5" w:rsidTr="00691E7F">
        <w:tc>
          <w:tcPr>
            <w:tcW w:w="2332" w:type="dxa"/>
            <w:tcBorders>
              <w:top w:val="single" w:sz="4" w:space="0" w:color="000000"/>
              <w:left w:val="single" w:sz="4" w:space="0" w:color="000000"/>
              <w:bottom w:val="single" w:sz="4" w:space="0" w:color="000000"/>
            </w:tcBorders>
            <w:shd w:val="clear" w:color="auto" w:fill="auto"/>
            <w:vAlign w:val="center"/>
          </w:tcPr>
          <w:p w:rsidR="001B58E5" w:rsidRDefault="00051151">
            <w:pPr>
              <w:snapToGrid w:val="0"/>
              <w:rPr>
                <w:b/>
                <w:sz w:val="22"/>
              </w:rPr>
            </w:pPr>
            <w:r>
              <w:rPr>
                <w:b/>
                <w:sz w:val="22"/>
              </w:rPr>
              <w:t>Kategorie</w:t>
            </w:r>
          </w:p>
        </w:tc>
        <w:tc>
          <w:tcPr>
            <w:tcW w:w="1634" w:type="dxa"/>
            <w:tcBorders>
              <w:top w:val="single" w:sz="4" w:space="0" w:color="000000"/>
              <w:left w:val="single" w:sz="4" w:space="0" w:color="000000"/>
              <w:bottom w:val="single" w:sz="4" w:space="0" w:color="000000"/>
            </w:tcBorders>
            <w:shd w:val="clear" w:color="auto" w:fill="auto"/>
            <w:vAlign w:val="center"/>
          </w:tcPr>
          <w:p w:rsidR="001B58E5" w:rsidRDefault="00051151">
            <w:pPr>
              <w:snapToGrid w:val="0"/>
              <w:jc w:val="center"/>
              <w:rPr>
                <w:b/>
                <w:sz w:val="22"/>
              </w:rPr>
            </w:pPr>
            <w:proofErr w:type="spellStart"/>
            <w:r>
              <w:rPr>
                <w:b/>
                <w:sz w:val="22"/>
              </w:rPr>
              <w:t>ConGebühr</w:t>
            </w:r>
            <w:proofErr w:type="spellEnd"/>
          </w:p>
        </w:tc>
        <w:tc>
          <w:tcPr>
            <w:tcW w:w="6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8E5" w:rsidRDefault="00051151">
            <w:pPr>
              <w:snapToGrid w:val="0"/>
              <w:jc w:val="center"/>
            </w:pPr>
            <w:r>
              <w:rPr>
                <w:b/>
                <w:sz w:val="22"/>
              </w:rPr>
              <w:t>Anmerkungen</w:t>
            </w:r>
          </w:p>
        </w:tc>
      </w:tr>
      <w:tr w:rsidR="001B58E5" w:rsidRPr="007D53F5" w:rsidTr="00691E7F">
        <w:tc>
          <w:tcPr>
            <w:tcW w:w="2332" w:type="dxa"/>
            <w:tcBorders>
              <w:top w:val="single" w:sz="4" w:space="0" w:color="000000"/>
              <w:left w:val="single" w:sz="4" w:space="0" w:color="000000"/>
              <w:bottom w:val="single" w:sz="4" w:space="0" w:color="000000"/>
            </w:tcBorders>
            <w:shd w:val="clear" w:color="auto" w:fill="auto"/>
            <w:vAlign w:val="center"/>
          </w:tcPr>
          <w:p w:rsidR="001B58E5" w:rsidRPr="007D53F5" w:rsidRDefault="00051151" w:rsidP="00691E7F">
            <w:pPr>
              <w:snapToGrid w:val="0"/>
              <w:rPr>
                <w:sz w:val="22"/>
                <w:szCs w:val="22"/>
              </w:rPr>
            </w:pPr>
            <w:r w:rsidRPr="007D53F5">
              <w:rPr>
                <w:sz w:val="22"/>
                <w:szCs w:val="22"/>
              </w:rPr>
              <w:t>SC</w:t>
            </w:r>
            <w:r w:rsidR="00E31BBF" w:rsidRPr="007D53F5">
              <w:rPr>
                <w:sz w:val="22"/>
                <w:szCs w:val="22"/>
              </w:rPr>
              <w:t xml:space="preserve"> – </w:t>
            </w:r>
            <w:r w:rsidR="00691E7F">
              <w:rPr>
                <w:sz w:val="22"/>
                <w:szCs w:val="22"/>
              </w:rPr>
              <w:t>Matratzenlager / Zelt</w:t>
            </w:r>
          </w:p>
        </w:tc>
        <w:tc>
          <w:tcPr>
            <w:tcW w:w="1634" w:type="dxa"/>
            <w:tcBorders>
              <w:top w:val="single" w:sz="4" w:space="0" w:color="000000"/>
              <w:left w:val="single" w:sz="4" w:space="0" w:color="000000"/>
              <w:bottom w:val="single" w:sz="4" w:space="0" w:color="000000"/>
            </w:tcBorders>
            <w:shd w:val="clear" w:color="auto" w:fill="auto"/>
            <w:vAlign w:val="center"/>
          </w:tcPr>
          <w:p w:rsidR="00EA4E01" w:rsidRPr="007D53F5" w:rsidRDefault="001241B5" w:rsidP="00691E7F">
            <w:pPr>
              <w:snapToGrid w:val="0"/>
              <w:jc w:val="center"/>
              <w:rPr>
                <w:sz w:val="22"/>
                <w:szCs w:val="22"/>
              </w:rPr>
            </w:pPr>
            <w:r>
              <w:rPr>
                <w:sz w:val="22"/>
                <w:szCs w:val="22"/>
              </w:rPr>
              <w:t>55</w:t>
            </w:r>
            <w:r w:rsidR="00F87DC1">
              <w:rPr>
                <w:sz w:val="22"/>
                <w:szCs w:val="22"/>
              </w:rPr>
              <w:t xml:space="preserve">,- EUR </w:t>
            </w:r>
          </w:p>
        </w:tc>
        <w:tc>
          <w:tcPr>
            <w:tcW w:w="6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8E5" w:rsidRPr="007D53F5" w:rsidRDefault="001241B5" w:rsidP="00F87DC1">
            <w:pPr>
              <w:snapToGrid w:val="0"/>
              <w:rPr>
                <w:sz w:val="22"/>
                <w:szCs w:val="22"/>
              </w:rPr>
            </w:pPr>
            <w:r>
              <w:rPr>
                <w:sz w:val="22"/>
                <w:szCs w:val="22"/>
              </w:rPr>
              <w:t>Auf dem Zeltplatz, Unterbringung in eigenen Zelten</w:t>
            </w:r>
          </w:p>
        </w:tc>
      </w:tr>
      <w:tr w:rsidR="009612F6" w:rsidRPr="007D53F5" w:rsidTr="00691E7F">
        <w:tc>
          <w:tcPr>
            <w:tcW w:w="2332" w:type="dxa"/>
            <w:tcBorders>
              <w:top w:val="single" w:sz="4" w:space="0" w:color="000000"/>
              <w:left w:val="single" w:sz="4" w:space="0" w:color="000000"/>
              <w:bottom w:val="single" w:sz="4" w:space="0" w:color="000000"/>
            </w:tcBorders>
            <w:shd w:val="clear" w:color="auto" w:fill="auto"/>
            <w:vAlign w:val="center"/>
          </w:tcPr>
          <w:p w:rsidR="009612F6" w:rsidRPr="007D53F5" w:rsidRDefault="00691E7F" w:rsidP="006B0315">
            <w:pPr>
              <w:snapToGrid w:val="0"/>
              <w:rPr>
                <w:sz w:val="22"/>
                <w:szCs w:val="22"/>
              </w:rPr>
            </w:pPr>
            <w:r>
              <w:rPr>
                <w:sz w:val="22"/>
                <w:szCs w:val="22"/>
              </w:rPr>
              <w:t xml:space="preserve">NSC </w:t>
            </w:r>
            <w:r>
              <w:rPr>
                <w:sz w:val="22"/>
                <w:szCs w:val="22"/>
              </w:rPr>
              <w:softHyphen/>
              <w:t xml:space="preserve"> Haus</w:t>
            </w:r>
          </w:p>
        </w:tc>
        <w:tc>
          <w:tcPr>
            <w:tcW w:w="1634" w:type="dxa"/>
            <w:tcBorders>
              <w:top w:val="single" w:sz="4" w:space="0" w:color="000000"/>
              <w:left w:val="single" w:sz="4" w:space="0" w:color="000000"/>
              <w:bottom w:val="single" w:sz="4" w:space="0" w:color="000000"/>
            </w:tcBorders>
            <w:shd w:val="clear" w:color="auto" w:fill="auto"/>
            <w:vAlign w:val="center"/>
          </w:tcPr>
          <w:p w:rsidR="009612F6" w:rsidRDefault="00691E7F" w:rsidP="00F87DC1">
            <w:pPr>
              <w:snapToGrid w:val="0"/>
              <w:jc w:val="center"/>
              <w:rPr>
                <w:sz w:val="22"/>
                <w:szCs w:val="22"/>
              </w:rPr>
            </w:pPr>
            <w:r>
              <w:rPr>
                <w:sz w:val="22"/>
                <w:szCs w:val="22"/>
              </w:rPr>
              <w:t>30,- EUR</w:t>
            </w:r>
          </w:p>
        </w:tc>
        <w:tc>
          <w:tcPr>
            <w:tcW w:w="6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12F6" w:rsidRDefault="009612F6" w:rsidP="00F87DC1">
            <w:pPr>
              <w:snapToGrid w:val="0"/>
              <w:rPr>
                <w:sz w:val="22"/>
                <w:szCs w:val="22"/>
              </w:rPr>
            </w:pPr>
          </w:p>
        </w:tc>
      </w:tr>
    </w:tbl>
    <w:p w:rsidR="001B58E5" w:rsidRPr="00691E7F" w:rsidRDefault="007D53F5">
      <w:pPr>
        <w:rPr>
          <w:sz w:val="20"/>
          <w:szCs w:val="16"/>
        </w:rPr>
      </w:pPr>
      <w:r w:rsidRPr="00691E7F">
        <w:rPr>
          <w:sz w:val="20"/>
          <w:szCs w:val="16"/>
        </w:rPr>
        <w:t xml:space="preserve">Die Veranstaltung ist </w:t>
      </w:r>
      <w:r w:rsidR="006B0315" w:rsidRPr="00691E7F">
        <w:rPr>
          <w:sz w:val="20"/>
          <w:szCs w:val="16"/>
        </w:rPr>
        <w:t xml:space="preserve">auch </w:t>
      </w:r>
      <w:r w:rsidRPr="00691E7F">
        <w:rPr>
          <w:sz w:val="20"/>
          <w:szCs w:val="16"/>
        </w:rPr>
        <w:t>für Personen unter 18 Jahren geeignet</w:t>
      </w:r>
      <w:r w:rsidR="00051151" w:rsidRPr="00691E7F">
        <w:rPr>
          <w:sz w:val="20"/>
          <w:szCs w:val="16"/>
        </w:rPr>
        <w:t xml:space="preserve">. </w:t>
      </w:r>
      <w:r w:rsidR="006B0315" w:rsidRPr="00691E7F">
        <w:rPr>
          <w:sz w:val="20"/>
          <w:szCs w:val="16"/>
        </w:rPr>
        <w:t>Kinder zwischen 6 und 14 Jahren zahlen die Hälfte.</w:t>
      </w:r>
      <w:r w:rsidR="00691E7F" w:rsidRPr="00691E7F">
        <w:rPr>
          <w:sz w:val="20"/>
          <w:szCs w:val="16"/>
        </w:rPr>
        <w:t xml:space="preserve"> </w:t>
      </w:r>
      <w:r w:rsidR="00691E7F" w:rsidRPr="00691E7F">
        <w:rPr>
          <w:sz w:val="20"/>
          <w:szCs w:val="16"/>
        </w:rPr>
        <w:br/>
        <w:t>Alle Familien mit Kindern stellen automatisch NSC-</w:t>
      </w:r>
      <w:proofErr w:type="spellStart"/>
      <w:r w:rsidR="00691E7F" w:rsidRPr="00691E7F">
        <w:rPr>
          <w:sz w:val="20"/>
          <w:szCs w:val="16"/>
        </w:rPr>
        <w:t>AkPari</w:t>
      </w:r>
      <w:proofErr w:type="spellEnd"/>
      <w:r w:rsidR="00691E7F" w:rsidRPr="00691E7F">
        <w:rPr>
          <w:sz w:val="20"/>
          <w:szCs w:val="16"/>
        </w:rPr>
        <w:t xml:space="preserve"> dar!</w:t>
      </w:r>
      <w:r w:rsidR="006B0315" w:rsidRPr="00691E7F">
        <w:rPr>
          <w:sz w:val="20"/>
          <w:szCs w:val="16"/>
        </w:rPr>
        <w:t xml:space="preserve"> </w:t>
      </w:r>
      <w:r w:rsidR="00051151" w:rsidRPr="00691E7F">
        <w:rPr>
          <w:sz w:val="20"/>
          <w:szCs w:val="16"/>
        </w:rPr>
        <w:t>Bei Sorgen oder Fragen, anrufen.</w:t>
      </w:r>
    </w:p>
    <w:p w:rsidR="006B0315" w:rsidRPr="00691E7F" w:rsidRDefault="006B0315">
      <w:pPr>
        <w:rPr>
          <w:sz w:val="32"/>
        </w:rPr>
      </w:pPr>
      <w:r w:rsidRPr="00691E7F">
        <w:rPr>
          <w:b/>
          <w:sz w:val="20"/>
          <w:szCs w:val="16"/>
        </w:rPr>
        <w:t xml:space="preserve">Ab dem </w:t>
      </w:r>
      <w:r w:rsidR="00F87DC1" w:rsidRPr="00691E7F">
        <w:rPr>
          <w:b/>
          <w:sz w:val="20"/>
          <w:szCs w:val="16"/>
        </w:rPr>
        <w:t>01</w:t>
      </w:r>
      <w:r w:rsidRPr="00691E7F">
        <w:rPr>
          <w:b/>
          <w:sz w:val="20"/>
          <w:szCs w:val="16"/>
        </w:rPr>
        <w:t>.</w:t>
      </w:r>
      <w:r w:rsidR="006A4598" w:rsidRPr="00691E7F">
        <w:rPr>
          <w:b/>
          <w:sz w:val="20"/>
          <w:szCs w:val="16"/>
        </w:rPr>
        <w:t>04</w:t>
      </w:r>
      <w:r w:rsidRPr="00691E7F">
        <w:rPr>
          <w:b/>
          <w:sz w:val="20"/>
          <w:szCs w:val="16"/>
        </w:rPr>
        <w:t>.</w:t>
      </w:r>
      <w:r w:rsidRPr="00691E7F">
        <w:rPr>
          <w:sz w:val="20"/>
          <w:szCs w:val="16"/>
        </w:rPr>
        <w:t xml:space="preserve"> erhöhen sich die </w:t>
      </w:r>
      <w:proofErr w:type="spellStart"/>
      <w:r w:rsidRPr="00691E7F">
        <w:rPr>
          <w:sz w:val="20"/>
          <w:szCs w:val="16"/>
        </w:rPr>
        <w:t>Congebühren</w:t>
      </w:r>
      <w:proofErr w:type="spellEnd"/>
      <w:r w:rsidRPr="00691E7F">
        <w:rPr>
          <w:sz w:val="20"/>
          <w:szCs w:val="16"/>
        </w:rPr>
        <w:t xml:space="preserve"> um jeweils </w:t>
      </w:r>
      <w:r w:rsidR="00F87DC1" w:rsidRPr="00691E7F">
        <w:rPr>
          <w:sz w:val="20"/>
          <w:szCs w:val="16"/>
        </w:rPr>
        <w:t>15</w:t>
      </w:r>
      <w:r w:rsidRPr="00691E7F">
        <w:rPr>
          <w:sz w:val="20"/>
          <w:szCs w:val="16"/>
        </w:rPr>
        <w:t>,- Euro.</w:t>
      </w:r>
    </w:p>
    <w:p w:rsidR="001B58E5" w:rsidRDefault="001B58E5"/>
    <w:tbl>
      <w:tblPr>
        <w:tblW w:w="0" w:type="auto"/>
        <w:tblInd w:w="73" w:type="dxa"/>
        <w:tblLayout w:type="fixed"/>
        <w:tblCellMar>
          <w:left w:w="70" w:type="dxa"/>
          <w:right w:w="70" w:type="dxa"/>
        </w:tblCellMar>
        <w:tblLook w:val="0000" w:firstRow="0" w:lastRow="0" w:firstColumn="0" w:lastColumn="0" w:noHBand="0" w:noVBand="0"/>
      </w:tblPr>
      <w:tblGrid>
        <w:gridCol w:w="3015"/>
        <w:gridCol w:w="1440"/>
        <w:gridCol w:w="2772"/>
        <w:gridCol w:w="3228"/>
      </w:tblGrid>
      <w:tr w:rsidR="001B58E5" w:rsidTr="00A41AAD">
        <w:trPr>
          <w:trHeight w:val="252"/>
        </w:trPr>
        <w:tc>
          <w:tcPr>
            <w:tcW w:w="3015" w:type="dxa"/>
            <w:tcBorders>
              <w:top w:val="single" w:sz="4" w:space="0" w:color="000000"/>
              <w:left w:val="single" w:sz="4" w:space="0" w:color="000000"/>
              <w:bottom w:val="single" w:sz="4" w:space="0" w:color="000000"/>
            </w:tcBorders>
            <w:shd w:val="clear" w:color="auto" w:fill="auto"/>
          </w:tcPr>
          <w:p w:rsidR="001B58E5" w:rsidRDefault="00051151" w:rsidP="00F87DC1">
            <w:pPr>
              <w:snapToGrid w:val="0"/>
            </w:pPr>
            <w:r>
              <w:t>Anmeldung (</w:t>
            </w:r>
            <w:r>
              <w:rPr>
                <w:b/>
                <w:bCs/>
              </w:rPr>
              <w:t xml:space="preserve">nur Seite </w:t>
            </w:r>
            <w:r w:rsidR="00F87DC1">
              <w:rPr>
                <w:b/>
                <w:bCs/>
              </w:rPr>
              <w:t>4</w:t>
            </w:r>
            <w:r>
              <w:t>) an:</w:t>
            </w:r>
          </w:p>
        </w:tc>
        <w:tc>
          <w:tcPr>
            <w:tcW w:w="4212" w:type="dxa"/>
            <w:gridSpan w:val="2"/>
            <w:tcBorders>
              <w:top w:val="single" w:sz="4" w:space="0" w:color="000000"/>
              <w:left w:val="single" w:sz="4" w:space="0" w:color="000000"/>
              <w:bottom w:val="single" w:sz="4" w:space="0" w:color="000000"/>
            </w:tcBorders>
            <w:shd w:val="clear" w:color="auto" w:fill="auto"/>
          </w:tcPr>
          <w:p w:rsidR="001B58E5" w:rsidRDefault="00051151">
            <w:pPr>
              <w:snapToGrid w:val="0"/>
            </w:pPr>
            <w:r>
              <w:t>Überweisung an:</w:t>
            </w:r>
          </w:p>
        </w:tc>
        <w:tc>
          <w:tcPr>
            <w:tcW w:w="3228" w:type="dxa"/>
            <w:tcBorders>
              <w:top w:val="single" w:sz="4" w:space="0" w:color="000000"/>
              <w:left w:val="single" w:sz="4" w:space="0" w:color="000000"/>
              <w:bottom w:val="single" w:sz="4" w:space="0" w:color="000000"/>
              <w:right w:val="single" w:sz="4" w:space="0" w:color="000000"/>
            </w:tcBorders>
            <w:shd w:val="clear" w:color="auto" w:fill="auto"/>
          </w:tcPr>
          <w:p w:rsidR="001B58E5" w:rsidRDefault="00051151">
            <w:pPr>
              <w:snapToGrid w:val="0"/>
            </w:pPr>
            <w:r>
              <w:t>Informationen und Kontakt</w:t>
            </w:r>
          </w:p>
        </w:tc>
      </w:tr>
      <w:tr w:rsidR="00A41AAD" w:rsidTr="00A41AAD">
        <w:trPr>
          <w:cantSplit/>
          <w:trHeight w:val="792"/>
        </w:trPr>
        <w:tc>
          <w:tcPr>
            <w:tcW w:w="3015" w:type="dxa"/>
            <w:vMerge w:val="restart"/>
            <w:tcBorders>
              <w:top w:val="single" w:sz="4" w:space="0" w:color="000000"/>
              <w:left w:val="single" w:sz="4" w:space="0" w:color="000000"/>
            </w:tcBorders>
            <w:shd w:val="clear" w:color="auto" w:fill="auto"/>
          </w:tcPr>
          <w:p w:rsidR="00A41AAD" w:rsidRDefault="00A41AAD">
            <w:pPr>
              <w:snapToGrid w:val="0"/>
            </w:pPr>
            <w:r>
              <w:t>Thomas P. Felder</w:t>
            </w:r>
          </w:p>
          <w:p w:rsidR="00A41AAD" w:rsidRDefault="00A41AAD">
            <w:pPr>
              <w:snapToGrid w:val="0"/>
            </w:pPr>
            <w:r>
              <w:t>Orleansstr. 37</w:t>
            </w:r>
          </w:p>
          <w:p w:rsidR="00A41AAD" w:rsidRPr="0020797C" w:rsidRDefault="00A41AAD">
            <w:pPr>
              <w:snapToGrid w:val="0"/>
              <w:rPr>
                <w:lang w:val="en-US"/>
              </w:rPr>
            </w:pPr>
            <w:r w:rsidRPr="0020797C">
              <w:rPr>
                <w:lang w:val="en-US"/>
              </w:rPr>
              <w:t xml:space="preserve">81667 </w:t>
            </w:r>
            <w:proofErr w:type="spellStart"/>
            <w:r w:rsidRPr="0020797C">
              <w:rPr>
                <w:lang w:val="en-US"/>
              </w:rPr>
              <w:t>München</w:t>
            </w:r>
            <w:proofErr w:type="spellEnd"/>
          </w:p>
          <w:p w:rsidR="00A41AAD" w:rsidRPr="0020797C" w:rsidRDefault="00A41AAD">
            <w:pPr>
              <w:rPr>
                <w:lang w:val="en-US"/>
              </w:rPr>
            </w:pPr>
          </w:p>
          <w:p w:rsidR="00A41AAD" w:rsidRPr="0020797C" w:rsidRDefault="00A41AAD">
            <w:pPr>
              <w:rPr>
                <w:b/>
                <w:sz w:val="32"/>
                <w:szCs w:val="32"/>
                <w:lang w:val="en-US"/>
              </w:rPr>
            </w:pPr>
            <w:r w:rsidRPr="0020797C">
              <w:rPr>
                <w:rStyle w:val="Hyperlink"/>
                <w:lang w:val="en-US"/>
              </w:rPr>
              <w:t>orga@archipelkampagne.de</w:t>
            </w:r>
          </w:p>
          <w:p w:rsidR="00A41AAD" w:rsidRPr="0020797C" w:rsidRDefault="00A41AAD">
            <w:pPr>
              <w:rPr>
                <w:lang w:val="en-US"/>
              </w:rPr>
            </w:pPr>
            <w:r w:rsidRPr="0020797C">
              <w:rPr>
                <w:b/>
                <w:sz w:val="32"/>
                <w:szCs w:val="32"/>
                <w:lang w:val="en-US"/>
              </w:rPr>
              <w:t xml:space="preserve">Post </w:t>
            </w:r>
            <w:proofErr w:type="spellStart"/>
            <w:r w:rsidRPr="0020797C">
              <w:rPr>
                <w:b/>
                <w:sz w:val="32"/>
                <w:szCs w:val="32"/>
                <w:lang w:val="en-US"/>
              </w:rPr>
              <w:t>oder</w:t>
            </w:r>
            <w:proofErr w:type="spellEnd"/>
            <w:r w:rsidRPr="0020797C">
              <w:rPr>
                <w:b/>
                <w:sz w:val="32"/>
                <w:szCs w:val="32"/>
                <w:lang w:val="en-US"/>
              </w:rPr>
              <w:t xml:space="preserve"> Email </w:t>
            </w:r>
            <w:r>
              <w:rPr>
                <w:rFonts w:ascii="Wingdings" w:hAnsi="Wingdings" w:cs="Wingdings"/>
                <w:b/>
                <w:sz w:val="32"/>
                <w:szCs w:val="32"/>
              </w:rPr>
              <w:t></w:t>
            </w:r>
          </w:p>
        </w:tc>
        <w:tc>
          <w:tcPr>
            <w:tcW w:w="1440" w:type="dxa"/>
            <w:tcBorders>
              <w:top w:val="single" w:sz="4" w:space="0" w:color="000000"/>
              <w:left w:val="single" w:sz="4" w:space="0" w:color="000000"/>
              <w:bottom w:val="single" w:sz="4" w:space="0" w:color="auto"/>
            </w:tcBorders>
            <w:shd w:val="clear" w:color="auto" w:fill="auto"/>
          </w:tcPr>
          <w:p w:rsidR="00A41AAD" w:rsidRDefault="00A41AAD">
            <w:pPr>
              <w:snapToGrid w:val="0"/>
            </w:pPr>
            <w:r>
              <w:t>Empfänger:</w:t>
            </w:r>
          </w:p>
          <w:p w:rsidR="00A41AAD" w:rsidRDefault="00A41AAD">
            <w:r>
              <w:t>Konto-Nr.:</w:t>
            </w:r>
          </w:p>
          <w:p w:rsidR="00A41AAD" w:rsidRDefault="00A41AAD" w:rsidP="00A41AAD">
            <w:r>
              <w:t>BLZ:</w:t>
            </w:r>
            <w:r w:rsidR="00B43D53">
              <w:t xml:space="preserve"> </w:t>
            </w:r>
          </w:p>
        </w:tc>
        <w:tc>
          <w:tcPr>
            <w:tcW w:w="2772" w:type="dxa"/>
            <w:tcBorders>
              <w:top w:val="single" w:sz="4" w:space="0" w:color="000000"/>
              <w:bottom w:val="single" w:sz="4" w:space="0" w:color="auto"/>
            </w:tcBorders>
            <w:shd w:val="clear" w:color="auto" w:fill="auto"/>
          </w:tcPr>
          <w:p w:rsidR="00A41AAD" w:rsidRDefault="00A41AAD">
            <w:pPr>
              <w:snapToGrid w:val="0"/>
            </w:pPr>
            <w:r>
              <w:t>Archipelkampagne e.V.</w:t>
            </w:r>
          </w:p>
          <w:p w:rsidR="00A41AAD" w:rsidRDefault="00A41AAD">
            <w:r>
              <w:t>130023400</w:t>
            </w:r>
          </w:p>
          <w:p w:rsidR="00A41AAD" w:rsidRPr="006B0315" w:rsidRDefault="00A41AAD" w:rsidP="00A41AAD">
            <w:r>
              <w:t>82051000</w:t>
            </w:r>
          </w:p>
        </w:tc>
        <w:tc>
          <w:tcPr>
            <w:tcW w:w="3228" w:type="dxa"/>
            <w:vMerge w:val="restart"/>
            <w:tcBorders>
              <w:top w:val="single" w:sz="4" w:space="0" w:color="000000"/>
              <w:left w:val="single" w:sz="4" w:space="0" w:color="000000"/>
              <w:right w:val="single" w:sz="4" w:space="0" w:color="000000"/>
            </w:tcBorders>
            <w:shd w:val="clear" w:color="auto" w:fill="auto"/>
          </w:tcPr>
          <w:p w:rsidR="00A41AAD" w:rsidRPr="006B0315" w:rsidRDefault="00A41AAD">
            <w:pPr>
              <w:tabs>
                <w:tab w:val="left" w:pos="1444"/>
              </w:tabs>
              <w:snapToGrid w:val="0"/>
            </w:pPr>
            <w:r w:rsidRPr="006B0315">
              <w:t>Tel. Tommy:</w:t>
            </w:r>
            <w:r w:rsidRPr="006B0315">
              <w:tab/>
              <w:t>0179 / 3255530</w:t>
            </w:r>
            <w:r>
              <w:br/>
            </w:r>
            <w:r w:rsidRPr="006B0315">
              <w:tab/>
            </w:r>
          </w:p>
          <w:p w:rsidR="00A41AAD" w:rsidRDefault="006A4598">
            <w:r>
              <w:t>Tel. Tom:</w:t>
            </w:r>
            <w:r>
              <w:tab/>
              <w:t xml:space="preserve">0176 / </w:t>
            </w:r>
            <w:r w:rsidR="005D1B64">
              <w:t>22898956</w:t>
            </w:r>
          </w:p>
          <w:p w:rsidR="00A41AAD" w:rsidRDefault="00A41AAD">
            <w:r>
              <w:t>und natürlich via Forum.</w:t>
            </w:r>
          </w:p>
          <w:p w:rsidR="00A41AAD" w:rsidRDefault="00A41AAD" w:rsidP="006B0315">
            <w:r>
              <w:br/>
              <w:t>Wenn Ihr Fragen habt, meldet Euch!</w:t>
            </w:r>
          </w:p>
        </w:tc>
      </w:tr>
      <w:tr w:rsidR="00A41AAD" w:rsidTr="00A41AAD">
        <w:trPr>
          <w:cantSplit/>
          <w:trHeight w:val="456"/>
        </w:trPr>
        <w:tc>
          <w:tcPr>
            <w:tcW w:w="3015" w:type="dxa"/>
            <w:vMerge/>
            <w:tcBorders>
              <w:top w:val="single" w:sz="4" w:space="0" w:color="000000"/>
              <w:left w:val="single" w:sz="4" w:space="0" w:color="000000"/>
            </w:tcBorders>
            <w:shd w:val="clear" w:color="auto" w:fill="auto"/>
          </w:tcPr>
          <w:p w:rsidR="00A41AAD" w:rsidRDefault="00A41AAD">
            <w:pPr>
              <w:snapToGrid w:val="0"/>
            </w:pPr>
          </w:p>
        </w:tc>
        <w:tc>
          <w:tcPr>
            <w:tcW w:w="4212" w:type="dxa"/>
            <w:gridSpan w:val="2"/>
            <w:tcBorders>
              <w:top w:val="single" w:sz="4" w:space="0" w:color="auto"/>
              <w:left w:val="single" w:sz="4" w:space="0" w:color="000000"/>
              <w:bottom w:val="single" w:sz="4" w:space="0" w:color="auto"/>
            </w:tcBorders>
            <w:shd w:val="clear" w:color="auto" w:fill="auto"/>
            <w:vAlign w:val="center"/>
          </w:tcPr>
          <w:p w:rsidR="00A41AAD" w:rsidRDefault="00A41AAD" w:rsidP="00A41AAD">
            <w:pPr>
              <w:tabs>
                <w:tab w:val="left" w:pos="1448"/>
              </w:tabs>
            </w:pPr>
            <w:r>
              <w:t>IBAN:</w:t>
            </w:r>
            <w:r w:rsidR="00B43D53">
              <w:t xml:space="preserve"> </w:t>
            </w:r>
            <w:r w:rsidRPr="00F87DC1">
              <w:t>DE86 8205 1000 0130</w:t>
            </w:r>
            <w:r>
              <w:t xml:space="preserve"> </w:t>
            </w:r>
            <w:r w:rsidRPr="00F87DC1">
              <w:t>0234 00</w:t>
            </w:r>
          </w:p>
        </w:tc>
        <w:tc>
          <w:tcPr>
            <w:tcW w:w="3228" w:type="dxa"/>
            <w:vMerge/>
            <w:tcBorders>
              <w:top w:val="single" w:sz="4" w:space="0" w:color="000000"/>
              <w:left w:val="single" w:sz="4" w:space="0" w:color="000000"/>
              <w:right w:val="single" w:sz="4" w:space="0" w:color="000000"/>
            </w:tcBorders>
            <w:shd w:val="clear" w:color="auto" w:fill="auto"/>
          </w:tcPr>
          <w:p w:rsidR="00A41AAD" w:rsidRPr="006B0315" w:rsidRDefault="00A41AAD">
            <w:pPr>
              <w:tabs>
                <w:tab w:val="left" w:pos="1444"/>
              </w:tabs>
              <w:snapToGrid w:val="0"/>
            </w:pPr>
          </w:p>
        </w:tc>
      </w:tr>
      <w:tr w:rsidR="00A41AAD" w:rsidTr="00A41AAD">
        <w:trPr>
          <w:cantSplit/>
          <w:trHeight w:val="1092"/>
        </w:trPr>
        <w:tc>
          <w:tcPr>
            <w:tcW w:w="3015" w:type="dxa"/>
            <w:vMerge/>
            <w:tcBorders>
              <w:left w:val="single" w:sz="4" w:space="0" w:color="000000"/>
              <w:bottom w:val="single" w:sz="4" w:space="0" w:color="000000"/>
            </w:tcBorders>
            <w:shd w:val="clear" w:color="auto" w:fill="auto"/>
          </w:tcPr>
          <w:p w:rsidR="00A41AAD" w:rsidRDefault="00A41AAD">
            <w:pPr>
              <w:snapToGrid w:val="0"/>
            </w:pPr>
          </w:p>
        </w:tc>
        <w:tc>
          <w:tcPr>
            <w:tcW w:w="1440" w:type="dxa"/>
            <w:tcBorders>
              <w:top w:val="single" w:sz="4" w:space="0" w:color="auto"/>
              <w:left w:val="single" w:sz="4" w:space="0" w:color="000000"/>
              <w:bottom w:val="single" w:sz="4" w:space="0" w:color="000000"/>
            </w:tcBorders>
            <w:shd w:val="clear" w:color="auto" w:fill="auto"/>
          </w:tcPr>
          <w:p w:rsidR="00A41AAD" w:rsidRDefault="00A41AAD" w:rsidP="00A41AAD">
            <w:r>
              <w:t xml:space="preserve">Bank: </w:t>
            </w:r>
          </w:p>
          <w:p w:rsidR="00A41AAD" w:rsidRDefault="00A41AAD" w:rsidP="00A41AAD">
            <w:r>
              <w:t>Verwen</w:t>
            </w:r>
            <w:r>
              <w:softHyphen/>
              <w:t>dungszweck:</w:t>
            </w:r>
          </w:p>
        </w:tc>
        <w:tc>
          <w:tcPr>
            <w:tcW w:w="2772" w:type="dxa"/>
            <w:tcBorders>
              <w:top w:val="single" w:sz="4" w:space="0" w:color="auto"/>
              <w:bottom w:val="single" w:sz="4" w:space="0" w:color="000000"/>
            </w:tcBorders>
            <w:shd w:val="clear" w:color="auto" w:fill="auto"/>
          </w:tcPr>
          <w:p w:rsidR="00A41AAD" w:rsidRDefault="00A41AAD" w:rsidP="00A41AAD">
            <w:r>
              <w:t>Sparkasse Mittelthüringen</w:t>
            </w:r>
          </w:p>
          <w:p w:rsidR="00A41AAD" w:rsidRDefault="00A41AAD" w:rsidP="00A41AAD"/>
          <w:p w:rsidR="00A41AAD" w:rsidRDefault="00A41AAD" w:rsidP="00691E7F">
            <w:r>
              <w:t>AK7</w:t>
            </w:r>
            <w:r w:rsidR="00691E7F">
              <w:t>3</w:t>
            </w:r>
            <w:r w:rsidR="00B43D53">
              <w:t xml:space="preserve"> </w:t>
            </w:r>
            <w:r>
              <w:t xml:space="preserve">„Name des Spielers“ </w:t>
            </w:r>
            <w:r w:rsidR="00691E7F">
              <w:t>/ NSC od. SC</w:t>
            </w:r>
          </w:p>
        </w:tc>
        <w:tc>
          <w:tcPr>
            <w:tcW w:w="3228" w:type="dxa"/>
            <w:vMerge/>
            <w:tcBorders>
              <w:left w:val="single" w:sz="4" w:space="0" w:color="000000"/>
              <w:bottom w:val="single" w:sz="4" w:space="0" w:color="000000"/>
              <w:right w:val="single" w:sz="4" w:space="0" w:color="000000"/>
            </w:tcBorders>
            <w:shd w:val="clear" w:color="auto" w:fill="auto"/>
          </w:tcPr>
          <w:p w:rsidR="00A41AAD" w:rsidRPr="006B0315" w:rsidRDefault="00A41AAD">
            <w:pPr>
              <w:tabs>
                <w:tab w:val="left" w:pos="1444"/>
              </w:tabs>
              <w:snapToGrid w:val="0"/>
            </w:pPr>
          </w:p>
        </w:tc>
      </w:tr>
    </w:tbl>
    <w:p w:rsidR="001B58E5" w:rsidRDefault="001B58E5"/>
    <w:p w:rsidR="001B58E5" w:rsidRDefault="00051151">
      <w:pPr>
        <w:pageBreakBefore/>
        <w:rPr>
          <w:sz w:val="26"/>
          <w:szCs w:val="26"/>
        </w:rPr>
      </w:pPr>
      <w:r>
        <w:rPr>
          <w:sz w:val="26"/>
          <w:szCs w:val="26"/>
        </w:rPr>
        <w:lastRenderedPageBreak/>
        <w:t>BITTE leserlich ausfüllen!</w:t>
      </w:r>
      <w:r>
        <w:rPr>
          <w:sz w:val="26"/>
          <w:szCs w:val="26"/>
        </w:rPr>
        <w:br/>
      </w:r>
    </w:p>
    <w:tbl>
      <w:tblPr>
        <w:tblW w:w="0" w:type="auto"/>
        <w:tblInd w:w="8" w:type="dxa"/>
        <w:tblLayout w:type="fixed"/>
        <w:tblCellMar>
          <w:left w:w="0" w:type="dxa"/>
          <w:right w:w="0" w:type="dxa"/>
        </w:tblCellMar>
        <w:tblLook w:val="0000" w:firstRow="0" w:lastRow="0" w:firstColumn="0" w:lastColumn="0" w:noHBand="0" w:noVBand="0"/>
      </w:tblPr>
      <w:tblGrid>
        <w:gridCol w:w="1605"/>
        <w:gridCol w:w="3870"/>
        <w:gridCol w:w="270"/>
        <w:gridCol w:w="4395"/>
        <w:gridCol w:w="585"/>
        <w:gridCol w:w="45"/>
      </w:tblGrid>
      <w:tr w:rsidR="001B58E5">
        <w:tc>
          <w:tcPr>
            <w:tcW w:w="1605" w:type="dxa"/>
            <w:tcBorders>
              <w:top w:val="single" w:sz="4" w:space="0" w:color="000000"/>
              <w:left w:val="single" w:sz="4" w:space="0" w:color="000000"/>
              <w:bottom w:val="single" w:sz="4" w:space="0" w:color="000000"/>
            </w:tcBorders>
            <w:shd w:val="clear" w:color="auto" w:fill="CCCCCC"/>
            <w:vAlign w:val="center"/>
          </w:tcPr>
          <w:p w:rsidR="001B58E5" w:rsidRDefault="00051151">
            <w:pPr>
              <w:snapToGrid w:val="0"/>
              <w:rPr>
                <w:sz w:val="26"/>
                <w:szCs w:val="26"/>
              </w:rPr>
            </w:pPr>
            <w:r>
              <w:rPr>
                <w:sz w:val="26"/>
                <w:szCs w:val="26"/>
              </w:rPr>
              <w:t>Vorname</w:t>
            </w:r>
          </w:p>
        </w:tc>
        <w:tc>
          <w:tcPr>
            <w:tcW w:w="3870" w:type="dxa"/>
            <w:tcBorders>
              <w:top w:val="single" w:sz="4" w:space="0" w:color="000000"/>
              <w:left w:val="single" w:sz="4" w:space="0" w:color="000000"/>
              <w:bottom w:val="single" w:sz="4" w:space="0" w:color="000000"/>
            </w:tcBorders>
            <w:shd w:val="clear" w:color="auto" w:fill="auto"/>
          </w:tcPr>
          <w:p w:rsidR="001B58E5" w:rsidRDefault="001B58E5">
            <w:pPr>
              <w:snapToGrid w:val="0"/>
              <w:rPr>
                <w:sz w:val="26"/>
                <w:szCs w:val="26"/>
              </w:rPr>
            </w:pPr>
          </w:p>
        </w:tc>
        <w:tc>
          <w:tcPr>
            <w:tcW w:w="270" w:type="dxa"/>
            <w:tcBorders>
              <w:left w:val="single" w:sz="4" w:space="0" w:color="000000"/>
            </w:tcBorders>
            <w:shd w:val="clear" w:color="auto" w:fill="auto"/>
          </w:tcPr>
          <w:p w:rsidR="001B58E5" w:rsidRDefault="001B58E5">
            <w:pPr>
              <w:snapToGrid w:val="0"/>
              <w:rPr>
                <w:sz w:val="26"/>
                <w:szCs w:val="26"/>
              </w:rPr>
            </w:pPr>
          </w:p>
        </w:tc>
        <w:tc>
          <w:tcPr>
            <w:tcW w:w="4395" w:type="dxa"/>
            <w:tcBorders>
              <w:bottom w:val="single" w:sz="4" w:space="0" w:color="000000"/>
            </w:tcBorders>
            <w:shd w:val="clear" w:color="auto" w:fill="auto"/>
          </w:tcPr>
          <w:p w:rsidR="001B58E5" w:rsidRDefault="00051151">
            <w:pPr>
              <w:snapToGrid w:val="0"/>
              <w:rPr>
                <w:rFonts w:ascii="Wingdings" w:hAnsi="Wingdings" w:cs="Wingdings"/>
                <w:sz w:val="26"/>
                <w:szCs w:val="26"/>
              </w:rPr>
            </w:pPr>
            <w:r>
              <w:rPr>
                <w:sz w:val="26"/>
                <w:szCs w:val="26"/>
              </w:rPr>
              <w:t>Das soll per Post oder Mail an die Orga:</w:t>
            </w:r>
          </w:p>
        </w:tc>
        <w:tc>
          <w:tcPr>
            <w:tcW w:w="585" w:type="dxa"/>
            <w:shd w:val="clear" w:color="auto" w:fill="auto"/>
          </w:tcPr>
          <w:p w:rsidR="001B58E5" w:rsidRDefault="001B58E5">
            <w:pPr>
              <w:snapToGrid w:val="0"/>
              <w:jc w:val="center"/>
              <w:rPr>
                <w:rFonts w:ascii="Wingdings" w:hAnsi="Wingdings" w:cs="Wingdings"/>
                <w:sz w:val="26"/>
                <w:szCs w:val="26"/>
              </w:rPr>
            </w:pPr>
          </w:p>
        </w:tc>
        <w:tc>
          <w:tcPr>
            <w:tcW w:w="45" w:type="dxa"/>
            <w:shd w:val="clear" w:color="auto" w:fill="auto"/>
          </w:tcPr>
          <w:p w:rsidR="001B58E5" w:rsidRDefault="001B58E5">
            <w:pPr>
              <w:snapToGrid w:val="0"/>
              <w:rPr>
                <w:sz w:val="26"/>
                <w:szCs w:val="26"/>
              </w:rPr>
            </w:pPr>
          </w:p>
        </w:tc>
      </w:tr>
      <w:tr w:rsidR="001B58E5">
        <w:tc>
          <w:tcPr>
            <w:tcW w:w="1605" w:type="dxa"/>
            <w:tcBorders>
              <w:top w:val="single" w:sz="4" w:space="0" w:color="000000"/>
              <w:left w:val="single" w:sz="4" w:space="0" w:color="000000"/>
              <w:bottom w:val="single" w:sz="4" w:space="0" w:color="000000"/>
            </w:tcBorders>
            <w:shd w:val="clear" w:color="auto" w:fill="CCCCCC"/>
            <w:vAlign w:val="center"/>
          </w:tcPr>
          <w:p w:rsidR="001B58E5" w:rsidRDefault="00051151">
            <w:pPr>
              <w:snapToGrid w:val="0"/>
              <w:rPr>
                <w:sz w:val="26"/>
                <w:szCs w:val="26"/>
              </w:rPr>
            </w:pPr>
            <w:r>
              <w:rPr>
                <w:sz w:val="26"/>
                <w:szCs w:val="26"/>
              </w:rPr>
              <w:t>Nachname</w:t>
            </w:r>
          </w:p>
        </w:tc>
        <w:tc>
          <w:tcPr>
            <w:tcW w:w="3870" w:type="dxa"/>
            <w:tcBorders>
              <w:top w:val="single" w:sz="4" w:space="0" w:color="000000"/>
              <w:left w:val="single" w:sz="4" w:space="0" w:color="000000"/>
              <w:bottom w:val="single" w:sz="4" w:space="0" w:color="000000"/>
            </w:tcBorders>
            <w:shd w:val="clear" w:color="auto" w:fill="auto"/>
          </w:tcPr>
          <w:p w:rsidR="001B58E5" w:rsidRDefault="001B58E5">
            <w:pPr>
              <w:snapToGrid w:val="0"/>
              <w:rPr>
                <w:sz w:val="26"/>
                <w:szCs w:val="26"/>
              </w:rPr>
            </w:pPr>
          </w:p>
        </w:tc>
        <w:tc>
          <w:tcPr>
            <w:tcW w:w="270" w:type="dxa"/>
            <w:tcBorders>
              <w:left w:val="single" w:sz="4" w:space="0" w:color="000000"/>
            </w:tcBorders>
            <w:shd w:val="clear" w:color="auto" w:fill="auto"/>
          </w:tcPr>
          <w:p w:rsidR="001B58E5" w:rsidRDefault="001B58E5">
            <w:pPr>
              <w:snapToGrid w:val="0"/>
              <w:rPr>
                <w:sz w:val="26"/>
                <w:szCs w:val="26"/>
              </w:rPr>
            </w:pPr>
          </w:p>
        </w:tc>
        <w:tc>
          <w:tcPr>
            <w:tcW w:w="4395" w:type="dxa"/>
            <w:tcBorders>
              <w:top w:val="single" w:sz="4" w:space="0" w:color="000000"/>
              <w:left w:val="single" w:sz="4" w:space="0" w:color="000000"/>
              <w:bottom w:val="single" w:sz="4" w:space="0" w:color="000000"/>
            </w:tcBorders>
            <w:shd w:val="clear" w:color="auto" w:fill="CCCCCC"/>
          </w:tcPr>
          <w:p w:rsidR="001B58E5" w:rsidRDefault="00051151">
            <w:pPr>
              <w:snapToGrid w:val="0"/>
              <w:rPr>
                <w:rFonts w:ascii="Wingdings" w:hAnsi="Wingdings" w:cs="Wingdings"/>
                <w:sz w:val="26"/>
                <w:szCs w:val="26"/>
              </w:rPr>
            </w:pPr>
            <w:r>
              <w:rPr>
                <w:sz w:val="26"/>
                <w:szCs w:val="26"/>
              </w:rPr>
              <w:t xml:space="preserve">Diese Seite komplett ausgefüllt! </w:t>
            </w:r>
          </w:p>
        </w:tc>
        <w:tc>
          <w:tcPr>
            <w:tcW w:w="585" w:type="dxa"/>
            <w:tcBorders>
              <w:left w:val="single" w:sz="4" w:space="0" w:color="000000"/>
            </w:tcBorders>
            <w:shd w:val="clear" w:color="auto" w:fill="auto"/>
          </w:tcPr>
          <w:p w:rsidR="001B58E5" w:rsidRDefault="00051151">
            <w:pPr>
              <w:snapToGrid w:val="0"/>
              <w:jc w:val="center"/>
              <w:rPr>
                <w:sz w:val="26"/>
                <w:szCs w:val="26"/>
              </w:rPr>
            </w:pPr>
            <w:r>
              <w:rPr>
                <w:rFonts w:ascii="Wingdings" w:hAnsi="Wingdings" w:cs="Wingdings"/>
                <w:sz w:val="26"/>
                <w:szCs w:val="26"/>
              </w:rPr>
              <w:t></w:t>
            </w:r>
          </w:p>
        </w:tc>
        <w:tc>
          <w:tcPr>
            <w:tcW w:w="45" w:type="dxa"/>
            <w:shd w:val="clear" w:color="auto" w:fill="auto"/>
          </w:tcPr>
          <w:p w:rsidR="001B58E5" w:rsidRDefault="001B58E5">
            <w:pPr>
              <w:snapToGrid w:val="0"/>
              <w:rPr>
                <w:sz w:val="26"/>
                <w:szCs w:val="26"/>
              </w:rPr>
            </w:pPr>
          </w:p>
        </w:tc>
      </w:tr>
      <w:tr w:rsidR="001B58E5">
        <w:tc>
          <w:tcPr>
            <w:tcW w:w="1605" w:type="dxa"/>
            <w:tcBorders>
              <w:top w:val="single" w:sz="4" w:space="0" w:color="000000"/>
              <w:left w:val="single" w:sz="4" w:space="0" w:color="000000"/>
              <w:bottom w:val="single" w:sz="4" w:space="0" w:color="000000"/>
            </w:tcBorders>
            <w:shd w:val="clear" w:color="auto" w:fill="CCCCCC"/>
            <w:vAlign w:val="center"/>
          </w:tcPr>
          <w:p w:rsidR="001B58E5" w:rsidRDefault="00051151">
            <w:pPr>
              <w:snapToGrid w:val="0"/>
              <w:rPr>
                <w:sz w:val="26"/>
                <w:szCs w:val="26"/>
              </w:rPr>
            </w:pPr>
            <w:proofErr w:type="spellStart"/>
            <w:r>
              <w:rPr>
                <w:sz w:val="26"/>
                <w:szCs w:val="26"/>
              </w:rPr>
              <w:t>Strasse</w:t>
            </w:r>
            <w:proofErr w:type="spellEnd"/>
            <w:r>
              <w:rPr>
                <w:sz w:val="26"/>
                <w:szCs w:val="26"/>
              </w:rPr>
              <w:t xml:space="preserve"> &amp; Nr.</w:t>
            </w:r>
          </w:p>
        </w:tc>
        <w:tc>
          <w:tcPr>
            <w:tcW w:w="3870" w:type="dxa"/>
            <w:tcBorders>
              <w:top w:val="single" w:sz="4" w:space="0" w:color="000000"/>
              <w:left w:val="single" w:sz="4" w:space="0" w:color="000000"/>
              <w:bottom w:val="single" w:sz="4" w:space="0" w:color="000000"/>
            </w:tcBorders>
            <w:shd w:val="clear" w:color="auto" w:fill="auto"/>
          </w:tcPr>
          <w:p w:rsidR="001B58E5" w:rsidRDefault="001B58E5">
            <w:pPr>
              <w:snapToGrid w:val="0"/>
              <w:rPr>
                <w:sz w:val="26"/>
                <w:szCs w:val="26"/>
              </w:rPr>
            </w:pPr>
          </w:p>
        </w:tc>
        <w:tc>
          <w:tcPr>
            <w:tcW w:w="270" w:type="dxa"/>
            <w:tcBorders>
              <w:left w:val="single" w:sz="4" w:space="0" w:color="000000"/>
            </w:tcBorders>
            <w:shd w:val="clear" w:color="auto" w:fill="auto"/>
          </w:tcPr>
          <w:p w:rsidR="001B58E5" w:rsidRDefault="001B58E5">
            <w:pPr>
              <w:snapToGrid w:val="0"/>
              <w:rPr>
                <w:sz w:val="26"/>
                <w:szCs w:val="26"/>
              </w:rPr>
            </w:pPr>
          </w:p>
        </w:tc>
        <w:tc>
          <w:tcPr>
            <w:tcW w:w="4395" w:type="dxa"/>
            <w:tcBorders>
              <w:top w:val="single" w:sz="4" w:space="0" w:color="000000"/>
            </w:tcBorders>
            <w:shd w:val="clear" w:color="auto" w:fill="auto"/>
          </w:tcPr>
          <w:p w:rsidR="001B58E5" w:rsidRDefault="00051151">
            <w:pPr>
              <w:snapToGrid w:val="0"/>
              <w:rPr>
                <w:sz w:val="26"/>
                <w:szCs w:val="26"/>
              </w:rPr>
            </w:pPr>
            <w:r>
              <w:rPr>
                <w:i/>
                <w:sz w:val="26"/>
                <w:szCs w:val="26"/>
              </w:rPr>
              <w:t>NUR bei Wunsch auf SC-Platz:</w:t>
            </w:r>
          </w:p>
        </w:tc>
        <w:tc>
          <w:tcPr>
            <w:tcW w:w="585" w:type="dxa"/>
            <w:shd w:val="clear" w:color="auto" w:fill="auto"/>
          </w:tcPr>
          <w:p w:rsidR="001B58E5" w:rsidRDefault="001B58E5">
            <w:pPr>
              <w:snapToGrid w:val="0"/>
              <w:rPr>
                <w:sz w:val="26"/>
                <w:szCs w:val="26"/>
              </w:rPr>
            </w:pPr>
          </w:p>
        </w:tc>
        <w:tc>
          <w:tcPr>
            <w:tcW w:w="45" w:type="dxa"/>
            <w:shd w:val="clear" w:color="auto" w:fill="auto"/>
          </w:tcPr>
          <w:p w:rsidR="001B58E5" w:rsidRDefault="001B58E5">
            <w:pPr>
              <w:snapToGrid w:val="0"/>
              <w:rPr>
                <w:sz w:val="26"/>
                <w:szCs w:val="26"/>
              </w:rPr>
            </w:pPr>
          </w:p>
        </w:tc>
      </w:tr>
      <w:tr w:rsidR="001B58E5">
        <w:tc>
          <w:tcPr>
            <w:tcW w:w="1605" w:type="dxa"/>
            <w:tcBorders>
              <w:top w:val="single" w:sz="4" w:space="0" w:color="000000"/>
              <w:left w:val="single" w:sz="4" w:space="0" w:color="000000"/>
              <w:bottom w:val="single" w:sz="4" w:space="0" w:color="000000"/>
            </w:tcBorders>
            <w:shd w:val="clear" w:color="auto" w:fill="CCCCCC"/>
            <w:vAlign w:val="center"/>
          </w:tcPr>
          <w:p w:rsidR="001B58E5" w:rsidRDefault="00051151">
            <w:pPr>
              <w:snapToGrid w:val="0"/>
              <w:rPr>
                <w:sz w:val="26"/>
                <w:szCs w:val="26"/>
              </w:rPr>
            </w:pPr>
            <w:r>
              <w:rPr>
                <w:sz w:val="26"/>
                <w:szCs w:val="26"/>
              </w:rPr>
              <w:t>PLZ, Ort</w:t>
            </w:r>
          </w:p>
        </w:tc>
        <w:tc>
          <w:tcPr>
            <w:tcW w:w="3870" w:type="dxa"/>
            <w:tcBorders>
              <w:top w:val="single" w:sz="4" w:space="0" w:color="000000"/>
              <w:left w:val="single" w:sz="4" w:space="0" w:color="000000"/>
              <w:bottom w:val="single" w:sz="4" w:space="0" w:color="000000"/>
            </w:tcBorders>
            <w:shd w:val="clear" w:color="auto" w:fill="auto"/>
          </w:tcPr>
          <w:p w:rsidR="001B58E5" w:rsidRDefault="001B58E5">
            <w:pPr>
              <w:snapToGrid w:val="0"/>
              <w:rPr>
                <w:sz w:val="26"/>
                <w:szCs w:val="26"/>
              </w:rPr>
            </w:pPr>
          </w:p>
        </w:tc>
        <w:tc>
          <w:tcPr>
            <w:tcW w:w="270" w:type="dxa"/>
            <w:tcBorders>
              <w:left w:val="single" w:sz="4" w:space="0" w:color="000000"/>
            </w:tcBorders>
            <w:shd w:val="clear" w:color="auto" w:fill="auto"/>
          </w:tcPr>
          <w:p w:rsidR="001B58E5" w:rsidRDefault="001B58E5">
            <w:pPr>
              <w:snapToGrid w:val="0"/>
              <w:rPr>
                <w:i/>
                <w:sz w:val="26"/>
                <w:szCs w:val="26"/>
              </w:rPr>
            </w:pPr>
          </w:p>
        </w:tc>
        <w:tc>
          <w:tcPr>
            <w:tcW w:w="4395" w:type="dxa"/>
            <w:tcBorders>
              <w:bottom w:val="single" w:sz="4" w:space="0" w:color="000000"/>
            </w:tcBorders>
            <w:shd w:val="clear" w:color="auto" w:fill="CCCCCC"/>
          </w:tcPr>
          <w:p w:rsidR="001B58E5" w:rsidRDefault="00051151">
            <w:pPr>
              <w:snapToGrid w:val="0"/>
              <w:rPr>
                <w:rFonts w:ascii="Wingdings" w:hAnsi="Wingdings" w:cs="Wingdings"/>
                <w:sz w:val="26"/>
                <w:szCs w:val="26"/>
              </w:rPr>
            </w:pPr>
            <w:r>
              <w:rPr>
                <w:sz w:val="26"/>
                <w:szCs w:val="26"/>
              </w:rPr>
              <w:t>Steht alles im Forum!</w:t>
            </w:r>
          </w:p>
        </w:tc>
        <w:tc>
          <w:tcPr>
            <w:tcW w:w="585" w:type="dxa"/>
            <w:tcBorders>
              <w:bottom w:val="single" w:sz="4" w:space="0" w:color="000000"/>
            </w:tcBorders>
            <w:shd w:val="clear" w:color="auto" w:fill="auto"/>
          </w:tcPr>
          <w:p w:rsidR="001B58E5" w:rsidRDefault="001B58E5">
            <w:pPr>
              <w:shd w:val="clear" w:color="auto" w:fill="23FF23"/>
              <w:snapToGrid w:val="0"/>
              <w:jc w:val="center"/>
              <w:rPr>
                <w:rFonts w:ascii="Wingdings" w:hAnsi="Wingdings" w:cs="Wingdings"/>
                <w:sz w:val="26"/>
                <w:szCs w:val="26"/>
              </w:rPr>
            </w:pPr>
          </w:p>
        </w:tc>
        <w:tc>
          <w:tcPr>
            <w:tcW w:w="45" w:type="dxa"/>
            <w:shd w:val="clear" w:color="auto" w:fill="auto"/>
          </w:tcPr>
          <w:p w:rsidR="001B58E5" w:rsidRDefault="001B58E5">
            <w:pPr>
              <w:snapToGrid w:val="0"/>
              <w:rPr>
                <w:sz w:val="26"/>
                <w:szCs w:val="26"/>
              </w:rPr>
            </w:pPr>
          </w:p>
        </w:tc>
      </w:tr>
      <w:tr w:rsidR="001B58E5">
        <w:trPr>
          <w:trHeight w:val="404"/>
        </w:trPr>
        <w:tc>
          <w:tcPr>
            <w:tcW w:w="1605" w:type="dxa"/>
            <w:tcBorders>
              <w:top w:val="single" w:sz="4" w:space="0" w:color="000000"/>
              <w:left w:val="single" w:sz="4" w:space="0" w:color="000000"/>
              <w:bottom w:val="single" w:sz="4" w:space="0" w:color="000000"/>
            </w:tcBorders>
            <w:shd w:val="clear" w:color="auto" w:fill="CCCCCC"/>
            <w:vAlign w:val="center"/>
          </w:tcPr>
          <w:p w:rsidR="001B58E5" w:rsidRDefault="00051151">
            <w:pPr>
              <w:snapToGrid w:val="0"/>
              <w:rPr>
                <w:sz w:val="26"/>
                <w:szCs w:val="26"/>
              </w:rPr>
            </w:pPr>
            <w:r>
              <w:rPr>
                <w:sz w:val="26"/>
                <w:szCs w:val="26"/>
              </w:rPr>
              <w:t>Telefon</w:t>
            </w:r>
          </w:p>
        </w:tc>
        <w:tc>
          <w:tcPr>
            <w:tcW w:w="3870" w:type="dxa"/>
            <w:tcBorders>
              <w:top w:val="single" w:sz="4" w:space="0" w:color="000000"/>
              <w:left w:val="single" w:sz="4" w:space="0" w:color="000000"/>
              <w:bottom w:val="single" w:sz="4" w:space="0" w:color="000000"/>
            </w:tcBorders>
            <w:shd w:val="clear" w:color="auto" w:fill="auto"/>
          </w:tcPr>
          <w:p w:rsidR="001B58E5" w:rsidRDefault="001B58E5">
            <w:pPr>
              <w:snapToGrid w:val="0"/>
              <w:rPr>
                <w:sz w:val="26"/>
                <w:szCs w:val="26"/>
              </w:rPr>
            </w:pPr>
          </w:p>
        </w:tc>
        <w:tc>
          <w:tcPr>
            <w:tcW w:w="270" w:type="dxa"/>
            <w:tcBorders>
              <w:left w:val="single" w:sz="4" w:space="0" w:color="000000"/>
            </w:tcBorders>
            <w:shd w:val="clear" w:color="auto" w:fill="auto"/>
          </w:tcPr>
          <w:p w:rsidR="001B58E5" w:rsidRDefault="001B58E5">
            <w:pPr>
              <w:snapToGrid w:val="0"/>
              <w:rPr>
                <w:sz w:val="26"/>
                <w:szCs w:val="26"/>
              </w:rPr>
            </w:pPr>
          </w:p>
        </w:tc>
        <w:tc>
          <w:tcPr>
            <w:tcW w:w="4395" w:type="dxa"/>
            <w:tcBorders>
              <w:top w:val="single" w:sz="4" w:space="0" w:color="000000"/>
              <w:left w:val="single" w:sz="4" w:space="0" w:color="000000"/>
              <w:bottom w:val="single" w:sz="4" w:space="0" w:color="000000"/>
            </w:tcBorders>
            <w:shd w:val="clear" w:color="auto" w:fill="auto"/>
          </w:tcPr>
          <w:p w:rsidR="001B58E5" w:rsidRDefault="00051151">
            <w:pPr>
              <w:snapToGrid w:val="0"/>
              <w:rPr>
                <w:sz w:val="26"/>
                <w:szCs w:val="26"/>
              </w:rPr>
            </w:pPr>
            <w:r>
              <w:rPr>
                <w:b/>
                <w:i/>
                <w:sz w:val="26"/>
                <w:szCs w:val="26"/>
              </w:rPr>
              <w:t>Falls nicht im Forum hinterlegt:</w:t>
            </w:r>
          </w:p>
        </w:tc>
        <w:tc>
          <w:tcPr>
            <w:tcW w:w="585" w:type="dxa"/>
            <w:tcBorders>
              <w:top w:val="single" w:sz="4" w:space="0" w:color="000000"/>
              <w:left w:val="single" w:sz="4" w:space="0" w:color="000000"/>
              <w:bottom w:val="single" w:sz="4" w:space="0" w:color="000000"/>
            </w:tcBorders>
            <w:shd w:val="clear" w:color="auto" w:fill="auto"/>
          </w:tcPr>
          <w:p w:rsidR="001B58E5" w:rsidRDefault="001B58E5">
            <w:pPr>
              <w:snapToGrid w:val="0"/>
              <w:jc w:val="center"/>
              <w:rPr>
                <w:sz w:val="26"/>
                <w:szCs w:val="26"/>
              </w:rPr>
            </w:pPr>
          </w:p>
        </w:tc>
        <w:tc>
          <w:tcPr>
            <w:tcW w:w="45" w:type="dxa"/>
            <w:tcBorders>
              <w:left w:val="single" w:sz="4" w:space="0" w:color="000000"/>
            </w:tcBorders>
            <w:shd w:val="clear" w:color="auto" w:fill="auto"/>
          </w:tcPr>
          <w:p w:rsidR="001B58E5" w:rsidRDefault="001B58E5">
            <w:pPr>
              <w:snapToGrid w:val="0"/>
              <w:rPr>
                <w:sz w:val="26"/>
                <w:szCs w:val="26"/>
              </w:rPr>
            </w:pPr>
          </w:p>
        </w:tc>
      </w:tr>
      <w:tr w:rsidR="001B58E5">
        <w:trPr>
          <w:trHeight w:val="150"/>
        </w:trPr>
        <w:tc>
          <w:tcPr>
            <w:tcW w:w="1605" w:type="dxa"/>
            <w:vMerge w:val="restart"/>
            <w:tcBorders>
              <w:top w:val="single" w:sz="4" w:space="0" w:color="000000"/>
              <w:left w:val="single" w:sz="4" w:space="0" w:color="000000"/>
              <w:bottom w:val="single" w:sz="4" w:space="0" w:color="000000"/>
            </w:tcBorders>
            <w:shd w:val="clear" w:color="auto" w:fill="CCCCCC"/>
            <w:vAlign w:val="center"/>
          </w:tcPr>
          <w:p w:rsidR="001B58E5" w:rsidRDefault="00051151">
            <w:pPr>
              <w:snapToGrid w:val="0"/>
              <w:rPr>
                <w:sz w:val="26"/>
                <w:szCs w:val="26"/>
              </w:rPr>
            </w:pPr>
            <w:r>
              <w:rPr>
                <w:sz w:val="26"/>
                <w:szCs w:val="26"/>
              </w:rPr>
              <w:t>Mobil</w:t>
            </w:r>
          </w:p>
        </w:tc>
        <w:tc>
          <w:tcPr>
            <w:tcW w:w="3870" w:type="dxa"/>
            <w:vMerge w:val="restart"/>
            <w:tcBorders>
              <w:top w:val="single" w:sz="4" w:space="0" w:color="000000"/>
              <w:left w:val="single" w:sz="4" w:space="0" w:color="000000"/>
              <w:bottom w:val="single" w:sz="4" w:space="0" w:color="000000"/>
            </w:tcBorders>
            <w:shd w:val="clear" w:color="auto" w:fill="auto"/>
          </w:tcPr>
          <w:p w:rsidR="001B58E5" w:rsidRDefault="001B58E5">
            <w:pPr>
              <w:snapToGrid w:val="0"/>
              <w:rPr>
                <w:sz w:val="26"/>
                <w:szCs w:val="26"/>
              </w:rPr>
            </w:pPr>
          </w:p>
        </w:tc>
        <w:tc>
          <w:tcPr>
            <w:tcW w:w="270" w:type="dxa"/>
            <w:vMerge w:val="restart"/>
            <w:tcBorders>
              <w:left w:val="single" w:sz="4" w:space="0" w:color="000000"/>
              <w:bottom w:val="single" w:sz="4" w:space="0" w:color="000000"/>
            </w:tcBorders>
            <w:shd w:val="clear" w:color="auto" w:fill="auto"/>
          </w:tcPr>
          <w:p w:rsidR="001B58E5" w:rsidRDefault="001B58E5">
            <w:pPr>
              <w:snapToGrid w:val="0"/>
              <w:rPr>
                <w:sz w:val="26"/>
                <w:szCs w:val="26"/>
              </w:rPr>
            </w:pPr>
          </w:p>
        </w:tc>
        <w:tc>
          <w:tcPr>
            <w:tcW w:w="4395" w:type="dxa"/>
            <w:tcBorders>
              <w:top w:val="single" w:sz="4" w:space="0" w:color="000000"/>
              <w:left w:val="single" w:sz="4" w:space="0" w:color="000000"/>
              <w:bottom w:val="single" w:sz="4" w:space="0" w:color="000000"/>
            </w:tcBorders>
            <w:shd w:val="clear" w:color="auto" w:fill="CCCCCC"/>
          </w:tcPr>
          <w:p w:rsidR="001B58E5" w:rsidRDefault="00051151">
            <w:pPr>
              <w:snapToGrid w:val="0"/>
              <w:rPr>
                <w:rFonts w:ascii="Wingdings" w:hAnsi="Wingdings" w:cs="Wingdings"/>
                <w:sz w:val="26"/>
                <w:szCs w:val="26"/>
              </w:rPr>
            </w:pPr>
            <w:r>
              <w:rPr>
                <w:sz w:val="26"/>
                <w:szCs w:val="26"/>
              </w:rPr>
              <w:t xml:space="preserve">Charakterbogen und Lernliste </w:t>
            </w:r>
          </w:p>
        </w:tc>
        <w:tc>
          <w:tcPr>
            <w:tcW w:w="585" w:type="dxa"/>
            <w:tcBorders>
              <w:top w:val="single" w:sz="4" w:space="0" w:color="000000"/>
              <w:left w:val="single" w:sz="4" w:space="0" w:color="000000"/>
              <w:bottom w:val="single" w:sz="4" w:space="0" w:color="000000"/>
            </w:tcBorders>
            <w:shd w:val="clear" w:color="auto" w:fill="auto"/>
          </w:tcPr>
          <w:p w:rsidR="001B58E5" w:rsidRDefault="001B58E5">
            <w:pPr>
              <w:snapToGrid w:val="0"/>
              <w:jc w:val="center"/>
              <w:rPr>
                <w:rFonts w:ascii="Wingdings" w:hAnsi="Wingdings" w:cs="Wingdings"/>
                <w:sz w:val="26"/>
                <w:szCs w:val="26"/>
              </w:rPr>
            </w:pPr>
          </w:p>
        </w:tc>
        <w:tc>
          <w:tcPr>
            <w:tcW w:w="45" w:type="dxa"/>
            <w:tcBorders>
              <w:left w:val="single" w:sz="4" w:space="0" w:color="000000"/>
            </w:tcBorders>
            <w:shd w:val="clear" w:color="auto" w:fill="auto"/>
          </w:tcPr>
          <w:p w:rsidR="001B58E5" w:rsidRDefault="001B58E5">
            <w:pPr>
              <w:snapToGrid w:val="0"/>
              <w:rPr>
                <w:sz w:val="26"/>
                <w:szCs w:val="26"/>
              </w:rPr>
            </w:pPr>
          </w:p>
        </w:tc>
      </w:tr>
      <w:tr w:rsidR="001B58E5">
        <w:trPr>
          <w:trHeight w:val="150"/>
        </w:trPr>
        <w:tc>
          <w:tcPr>
            <w:tcW w:w="1605" w:type="dxa"/>
            <w:vMerge/>
            <w:tcBorders>
              <w:top w:val="single" w:sz="4" w:space="0" w:color="000000"/>
              <w:left w:val="single" w:sz="4" w:space="0" w:color="000000"/>
              <w:bottom w:val="single" w:sz="4" w:space="0" w:color="000000"/>
            </w:tcBorders>
            <w:shd w:val="clear" w:color="auto" w:fill="auto"/>
            <w:vAlign w:val="center"/>
          </w:tcPr>
          <w:p w:rsidR="001B58E5" w:rsidRDefault="001B58E5">
            <w:pPr>
              <w:snapToGrid w:val="0"/>
              <w:rPr>
                <w:sz w:val="26"/>
                <w:szCs w:val="26"/>
              </w:rPr>
            </w:pPr>
          </w:p>
        </w:tc>
        <w:tc>
          <w:tcPr>
            <w:tcW w:w="3870" w:type="dxa"/>
            <w:vMerge/>
            <w:tcBorders>
              <w:top w:val="single" w:sz="4" w:space="0" w:color="000000"/>
              <w:left w:val="single" w:sz="4" w:space="0" w:color="000000"/>
              <w:bottom w:val="single" w:sz="4" w:space="0" w:color="000000"/>
            </w:tcBorders>
            <w:shd w:val="clear" w:color="auto" w:fill="auto"/>
          </w:tcPr>
          <w:p w:rsidR="001B58E5" w:rsidRDefault="001B58E5">
            <w:pPr>
              <w:snapToGrid w:val="0"/>
              <w:rPr>
                <w:sz w:val="26"/>
                <w:szCs w:val="26"/>
              </w:rPr>
            </w:pPr>
          </w:p>
        </w:tc>
        <w:tc>
          <w:tcPr>
            <w:tcW w:w="270" w:type="dxa"/>
            <w:vMerge/>
            <w:tcBorders>
              <w:top w:val="single" w:sz="4" w:space="0" w:color="000000"/>
              <w:left w:val="single" w:sz="4" w:space="0" w:color="000000"/>
            </w:tcBorders>
            <w:shd w:val="clear" w:color="auto" w:fill="auto"/>
          </w:tcPr>
          <w:p w:rsidR="001B58E5" w:rsidRDefault="001B58E5">
            <w:pPr>
              <w:snapToGrid w:val="0"/>
              <w:rPr>
                <w:sz w:val="26"/>
                <w:szCs w:val="26"/>
              </w:rPr>
            </w:pPr>
          </w:p>
        </w:tc>
        <w:tc>
          <w:tcPr>
            <w:tcW w:w="4395" w:type="dxa"/>
            <w:tcBorders>
              <w:top w:val="single" w:sz="4" w:space="0" w:color="000000"/>
              <w:left w:val="single" w:sz="4" w:space="0" w:color="000000"/>
              <w:bottom w:val="single" w:sz="4" w:space="0" w:color="000000"/>
            </w:tcBorders>
            <w:shd w:val="clear" w:color="auto" w:fill="CCCCCC"/>
          </w:tcPr>
          <w:p w:rsidR="001B58E5" w:rsidRDefault="00051151">
            <w:pPr>
              <w:snapToGrid w:val="0"/>
              <w:rPr>
                <w:rFonts w:ascii="Wingdings" w:hAnsi="Wingdings" w:cs="Wingdings"/>
                <w:sz w:val="26"/>
                <w:szCs w:val="26"/>
              </w:rPr>
            </w:pPr>
            <w:r>
              <w:rPr>
                <w:sz w:val="26"/>
                <w:szCs w:val="26"/>
              </w:rPr>
              <w:t>Hintergrundgeschichte (Kurzfassung)</w:t>
            </w:r>
          </w:p>
        </w:tc>
        <w:tc>
          <w:tcPr>
            <w:tcW w:w="585" w:type="dxa"/>
            <w:tcBorders>
              <w:top w:val="single" w:sz="4" w:space="0" w:color="000000"/>
              <w:left w:val="single" w:sz="4" w:space="0" w:color="000000"/>
              <w:bottom w:val="single" w:sz="4" w:space="0" w:color="000000"/>
            </w:tcBorders>
            <w:shd w:val="clear" w:color="auto" w:fill="auto"/>
          </w:tcPr>
          <w:p w:rsidR="001B58E5" w:rsidRDefault="001B58E5">
            <w:pPr>
              <w:snapToGrid w:val="0"/>
              <w:jc w:val="center"/>
              <w:rPr>
                <w:rFonts w:ascii="Wingdings" w:hAnsi="Wingdings" w:cs="Wingdings"/>
                <w:sz w:val="26"/>
                <w:szCs w:val="26"/>
              </w:rPr>
            </w:pPr>
          </w:p>
        </w:tc>
        <w:tc>
          <w:tcPr>
            <w:tcW w:w="45" w:type="dxa"/>
            <w:tcBorders>
              <w:left w:val="single" w:sz="4" w:space="0" w:color="000000"/>
            </w:tcBorders>
            <w:shd w:val="clear" w:color="auto" w:fill="auto"/>
          </w:tcPr>
          <w:p w:rsidR="001B58E5" w:rsidRDefault="001B58E5">
            <w:pPr>
              <w:snapToGrid w:val="0"/>
              <w:rPr>
                <w:sz w:val="26"/>
                <w:szCs w:val="26"/>
              </w:rPr>
            </w:pPr>
          </w:p>
        </w:tc>
      </w:tr>
      <w:tr w:rsidR="001B58E5">
        <w:tc>
          <w:tcPr>
            <w:tcW w:w="1605" w:type="dxa"/>
            <w:tcBorders>
              <w:top w:val="single" w:sz="4" w:space="0" w:color="000000"/>
              <w:left w:val="single" w:sz="4" w:space="0" w:color="000000"/>
              <w:bottom w:val="single" w:sz="4" w:space="0" w:color="000000"/>
            </w:tcBorders>
            <w:shd w:val="clear" w:color="auto" w:fill="CCCCCC"/>
            <w:vAlign w:val="center"/>
          </w:tcPr>
          <w:p w:rsidR="001B58E5" w:rsidRDefault="00051151">
            <w:pPr>
              <w:snapToGrid w:val="0"/>
              <w:rPr>
                <w:sz w:val="26"/>
                <w:szCs w:val="26"/>
              </w:rPr>
            </w:pPr>
            <w:r>
              <w:rPr>
                <w:sz w:val="26"/>
                <w:szCs w:val="26"/>
              </w:rPr>
              <w:t>Email</w:t>
            </w:r>
          </w:p>
        </w:tc>
        <w:tc>
          <w:tcPr>
            <w:tcW w:w="3870" w:type="dxa"/>
            <w:tcBorders>
              <w:top w:val="single" w:sz="4" w:space="0" w:color="000000"/>
              <w:left w:val="single" w:sz="4" w:space="0" w:color="000000"/>
              <w:bottom w:val="single" w:sz="4" w:space="0" w:color="000000"/>
            </w:tcBorders>
            <w:shd w:val="clear" w:color="auto" w:fill="auto"/>
          </w:tcPr>
          <w:p w:rsidR="001B58E5" w:rsidRDefault="001B58E5">
            <w:pPr>
              <w:snapToGrid w:val="0"/>
              <w:rPr>
                <w:sz w:val="26"/>
                <w:szCs w:val="26"/>
              </w:rPr>
            </w:pPr>
          </w:p>
        </w:tc>
        <w:tc>
          <w:tcPr>
            <w:tcW w:w="270" w:type="dxa"/>
            <w:tcBorders>
              <w:left w:val="single" w:sz="4" w:space="0" w:color="000000"/>
            </w:tcBorders>
            <w:shd w:val="clear" w:color="auto" w:fill="auto"/>
          </w:tcPr>
          <w:p w:rsidR="001B58E5" w:rsidRDefault="001B58E5">
            <w:pPr>
              <w:snapToGrid w:val="0"/>
              <w:rPr>
                <w:sz w:val="26"/>
                <w:szCs w:val="26"/>
              </w:rPr>
            </w:pPr>
          </w:p>
        </w:tc>
        <w:tc>
          <w:tcPr>
            <w:tcW w:w="4395" w:type="dxa"/>
            <w:tcBorders>
              <w:top w:val="single" w:sz="4" w:space="0" w:color="000000"/>
              <w:left w:val="single" w:sz="4" w:space="0" w:color="000000"/>
              <w:bottom w:val="single" w:sz="4" w:space="0" w:color="000000"/>
            </w:tcBorders>
            <w:shd w:val="clear" w:color="auto" w:fill="CCCCCC"/>
          </w:tcPr>
          <w:p w:rsidR="001B58E5" w:rsidRDefault="00051151">
            <w:pPr>
              <w:snapToGrid w:val="0"/>
              <w:rPr>
                <w:rFonts w:ascii="Wingdings" w:hAnsi="Wingdings" w:cs="Wingdings"/>
                <w:sz w:val="26"/>
                <w:szCs w:val="26"/>
              </w:rPr>
            </w:pPr>
            <w:r>
              <w:rPr>
                <w:sz w:val="26"/>
                <w:szCs w:val="26"/>
              </w:rPr>
              <w:t>Liste der (Aus-)Rüstung, Schild + Waffen, die Euer Charakter mit sich führt!</w:t>
            </w:r>
          </w:p>
        </w:tc>
        <w:tc>
          <w:tcPr>
            <w:tcW w:w="585" w:type="dxa"/>
            <w:tcBorders>
              <w:top w:val="single" w:sz="4" w:space="0" w:color="000000"/>
              <w:left w:val="single" w:sz="4" w:space="0" w:color="000000"/>
              <w:bottom w:val="single" w:sz="4" w:space="0" w:color="000000"/>
            </w:tcBorders>
            <w:shd w:val="clear" w:color="auto" w:fill="auto"/>
          </w:tcPr>
          <w:p w:rsidR="001B58E5" w:rsidRDefault="001B58E5">
            <w:pPr>
              <w:snapToGrid w:val="0"/>
              <w:jc w:val="center"/>
              <w:rPr>
                <w:rFonts w:ascii="Wingdings" w:hAnsi="Wingdings" w:cs="Wingdings"/>
                <w:sz w:val="26"/>
                <w:szCs w:val="26"/>
              </w:rPr>
            </w:pPr>
          </w:p>
        </w:tc>
        <w:tc>
          <w:tcPr>
            <w:tcW w:w="45" w:type="dxa"/>
            <w:tcBorders>
              <w:left w:val="single" w:sz="4" w:space="0" w:color="000000"/>
            </w:tcBorders>
            <w:shd w:val="clear" w:color="auto" w:fill="auto"/>
          </w:tcPr>
          <w:p w:rsidR="001B58E5" w:rsidRDefault="001B58E5">
            <w:pPr>
              <w:snapToGrid w:val="0"/>
            </w:pPr>
          </w:p>
        </w:tc>
      </w:tr>
    </w:tbl>
    <w:p w:rsidR="001B58E5" w:rsidRDefault="001B58E5">
      <w:pPr>
        <w:jc w:val="center"/>
      </w:pPr>
    </w:p>
    <w:p w:rsidR="001B58E5" w:rsidRDefault="00051151">
      <w:pPr>
        <w:jc w:val="center"/>
      </w:pPr>
      <w:r>
        <w:rPr>
          <w:color w:val="FF0000"/>
          <w:sz w:val="36"/>
          <w:szCs w:val="36"/>
        </w:rPr>
        <w:t>Bitte komplett ausfüllen!!</w:t>
      </w:r>
    </w:p>
    <w:p w:rsidR="001B58E5" w:rsidRDefault="00051151">
      <w:r>
        <w:t xml:space="preserve">Ich melde mich für folgende Kategorie an: </w:t>
      </w:r>
      <w:r>
        <w:tab/>
      </w:r>
      <w:r w:rsidR="00A41AAD">
        <w:tab/>
      </w:r>
      <w:r>
        <w:t>[_] SC</w:t>
      </w:r>
      <w:r w:rsidR="00A41AAD">
        <w:tab/>
      </w:r>
      <w:r w:rsidR="00A41AAD">
        <w:tab/>
      </w:r>
      <w:r w:rsidR="00A41AAD">
        <w:tab/>
      </w:r>
      <w:r w:rsidR="007D53F5">
        <w:t xml:space="preserve"> [_] </w:t>
      </w:r>
      <w:r w:rsidR="00685778">
        <w:t>N</w:t>
      </w:r>
      <w:r w:rsidR="007D53F5">
        <w:t>SC</w:t>
      </w:r>
      <w:r w:rsidR="00453420">
        <w:t xml:space="preserve"> </w:t>
      </w:r>
    </w:p>
    <w:p w:rsidR="001B58E5" w:rsidRDefault="00A41AAD">
      <w:r>
        <w:t>(Hinweis: Beides möglich, wenn man seinen SC nur an einem Abend spielen will!)</w:t>
      </w:r>
    </w:p>
    <w:p w:rsidR="001B58E5" w:rsidRDefault="00051151">
      <w:r>
        <w:rPr>
          <w:b/>
          <w:color w:val="FF0000"/>
        </w:rPr>
        <w:t xml:space="preserve">Es werden nur SC-Charaktere zugelassen, die mit der jeweiligen </w:t>
      </w:r>
      <w:proofErr w:type="spellStart"/>
      <w:r>
        <w:rPr>
          <w:b/>
          <w:color w:val="FF0000"/>
        </w:rPr>
        <w:t>Länderorga</w:t>
      </w:r>
      <w:proofErr w:type="spellEnd"/>
      <w:r>
        <w:rPr>
          <w:b/>
          <w:color w:val="FF0000"/>
        </w:rPr>
        <w:t xml:space="preserve"> abgesprochen wurden.</w:t>
      </w:r>
    </w:p>
    <w:p w:rsidR="001B58E5" w:rsidRDefault="001B58E5"/>
    <w:p w:rsidR="001B58E5" w:rsidRDefault="00051151">
      <w:r>
        <w:t>Ich will am liebsten Folgendes spielen (</w:t>
      </w:r>
      <w:r>
        <w:rPr>
          <w:i/>
        </w:rPr>
        <w:t>Vorstellungen zur NSC-Rolle bzw. SC-Charaktername</w:t>
      </w:r>
      <w:r>
        <w:t>):</w:t>
      </w:r>
    </w:p>
    <w:p w:rsidR="001B58E5" w:rsidRDefault="001B58E5">
      <w:pPr>
        <w:pBdr>
          <w:bottom w:val="single" w:sz="4" w:space="1" w:color="000000"/>
        </w:pBdr>
      </w:pPr>
    </w:p>
    <w:p w:rsidR="001B58E5" w:rsidRDefault="001B58E5"/>
    <w:p w:rsidR="001B58E5" w:rsidRDefault="00051151">
      <w:r>
        <w:t>Ich will auf gar keinen Fall Folgendes spielen:</w:t>
      </w:r>
    </w:p>
    <w:p w:rsidR="001B58E5" w:rsidRDefault="001B58E5">
      <w:pPr>
        <w:pBdr>
          <w:bottom w:val="single" w:sz="4" w:space="1" w:color="000000"/>
        </w:pBdr>
      </w:pPr>
    </w:p>
    <w:p w:rsidR="001B58E5" w:rsidRDefault="001B58E5"/>
    <w:p w:rsidR="001B58E5" w:rsidRDefault="00051151">
      <w:r>
        <w:t xml:space="preserve">Wie bei allen </w:t>
      </w:r>
      <w:proofErr w:type="spellStart"/>
      <w:r>
        <w:t>Archipelcons</w:t>
      </w:r>
      <w:proofErr w:type="spellEnd"/>
      <w:r>
        <w:t xml:space="preserve"> werden die NSC-Rollen mit Dir abgesprochen und angepasst.</w:t>
      </w:r>
    </w:p>
    <w:p w:rsidR="001B58E5" w:rsidRDefault="001B58E5"/>
    <w:p w:rsidR="001B58E5" w:rsidRDefault="00051151">
      <w:pPr>
        <w:rPr>
          <w:b/>
          <w:color w:val="FF0000"/>
        </w:rPr>
      </w:pPr>
      <w:r>
        <w:t xml:space="preserve">Ich werde am Anreisetag voraussichtlich gegen _________ Uhr das </w:t>
      </w:r>
      <w:proofErr w:type="spellStart"/>
      <w:r>
        <w:t>Congelände</w:t>
      </w:r>
      <w:proofErr w:type="spellEnd"/>
      <w:r>
        <w:t xml:space="preserve"> erreichen.</w:t>
      </w:r>
    </w:p>
    <w:p w:rsidR="001B58E5" w:rsidRDefault="001B58E5">
      <w:pPr>
        <w:rPr>
          <w:b/>
          <w:color w:val="FF0000"/>
        </w:rPr>
      </w:pPr>
    </w:p>
    <w:p w:rsidR="001B58E5" w:rsidRDefault="00051151">
      <w:pPr>
        <w:rPr>
          <w:b/>
        </w:rPr>
      </w:pPr>
      <w:r>
        <w:rPr>
          <w:b/>
        </w:rPr>
        <w:t>Raum für weiter Anmerkungen</w:t>
      </w:r>
      <w:r w:rsidR="00453420">
        <w:rPr>
          <w:b/>
        </w:rPr>
        <w:t xml:space="preserve"> (z.B. Gruppenzugehörigkeit)</w:t>
      </w:r>
      <w:r>
        <w:rPr>
          <w:b/>
        </w:rPr>
        <w:t>/Fragen:</w:t>
      </w:r>
    </w:p>
    <w:p w:rsidR="001B58E5" w:rsidRDefault="001B58E5">
      <w:pPr>
        <w:pBdr>
          <w:top w:val="single" w:sz="4" w:space="1" w:color="000000"/>
          <w:left w:val="single" w:sz="4" w:space="4" w:color="000000"/>
          <w:bottom w:val="single" w:sz="4" w:space="1" w:color="000000"/>
          <w:right w:val="single" w:sz="4" w:space="4" w:color="000000"/>
        </w:pBdr>
        <w:rPr>
          <w:b/>
        </w:rPr>
      </w:pPr>
    </w:p>
    <w:p w:rsidR="001B58E5" w:rsidRDefault="001B58E5">
      <w:pPr>
        <w:pBdr>
          <w:top w:val="single" w:sz="4" w:space="1" w:color="000000"/>
          <w:left w:val="single" w:sz="4" w:space="4" w:color="000000"/>
          <w:bottom w:val="single" w:sz="4" w:space="1" w:color="000000"/>
          <w:right w:val="single" w:sz="4" w:space="4" w:color="000000"/>
        </w:pBdr>
        <w:rPr>
          <w:b/>
        </w:rPr>
      </w:pPr>
    </w:p>
    <w:p w:rsidR="007D53F5" w:rsidRDefault="007D53F5">
      <w:pPr>
        <w:pBdr>
          <w:top w:val="single" w:sz="4" w:space="1" w:color="000000"/>
          <w:left w:val="single" w:sz="4" w:space="4" w:color="000000"/>
          <w:bottom w:val="single" w:sz="4" w:space="1" w:color="000000"/>
          <w:right w:val="single" w:sz="4" w:space="4" w:color="000000"/>
        </w:pBdr>
        <w:rPr>
          <w:b/>
        </w:rPr>
      </w:pPr>
    </w:p>
    <w:p w:rsidR="001B58E5" w:rsidRDefault="001B58E5">
      <w:pPr>
        <w:pBdr>
          <w:top w:val="single" w:sz="4" w:space="1" w:color="000000"/>
          <w:left w:val="single" w:sz="4" w:space="4" w:color="000000"/>
          <w:bottom w:val="single" w:sz="4" w:space="1" w:color="000000"/>
          <w:right w:val="single" w:sz="4" w:space="4" w:color="000000"/>
        </w:pBdr>
        <w:rPr>
          <w:b/>
        </w:rPr>
      </w:pPr>
    </w:p>
    <w:p w:rsidR="001B58E5" w:rsidRDefault="001B58E5">
      <w:pPr>
        <w:pBdr>
          <w:top w:val="single" w:sz="4" w:space="1" w:color="000000"/>
          <w:left w:val="single" w:sz="4" w:space="4" w:color="000000"/>
          <w:bottom w:val="single" w:sz="4" w:space="1" w:color="000000"/>
          <w:right w:val="single" w:sz="4" w:space="4" w:color="000000"/>
        </w:pBdr>
        <w:rPr>
          <w:b/>
        </w:rPr>
      </w:pPr>
    </w:p>
    <w:p w:rsidR="001B58E5" w:rsidRDefault="001B58E5">
      <w:pPr>
        <w:pBdr>
          <w:top w:val="single" w:sz="4" w:space="1" w:color="000000"/>
          <w:left w:val="single" w:sz="4" w:space="4" w:color="000000"/>
          <w:bottom w:val="single" w:sz="4" w:space="1" w:color="000000"/>
          <w:right w:val="single" w:sz="4" w:space="4" w:color="000000"/>
        </w:pBdr>
        <w:rPr>
          <w:b/>
        </w:rPr>
      </w:pPr>
    </w:p>
    <w:p w:rsidR="001B58E5" w:rsidRDefault="001B58E5"/>
    <w:p w:rsidR="001B58E5" w:rsidRDefault="00051151">
      <w:r>
        <w:t>Hiermit melde ich mich verbindlich zum Live Action Rollenspiel "</w:t>
      </w:r>
      <w:r w:rsidR="00A41AAD">
        <w:rPr>
          <w:b/>
          <w:bCs/>
        </w:rPr>
        <w:t>AK7</w:t>
      </w:r>
      <w:r w:rsidR="009612F6">
        <w:rPr>
          <w:b/>
          <w:bCs/>
        </w:rPr>
        <w:t>3</w:t>
      </w:r>
      <w:r>
        <w:rPr>
          <w:b/>
          <w:bCs/>
        </w:rPr>
        <w:t xml:space="preserve"> – </w:t>
      </w:r>
      <w:r w:rsidR="009612F6">
        <w:rPr>
          <w:b/>
          <w:bCs/>
        </w:rPr>
        <w:t>Brennender Berg</w:t>
      </w:r>
      <w:r>
        <w:t xml:space="preserve">" an. </w:t>
      </w:r>
      <w:r>
        <w:br/>
        <w:t>Die allgemeinen Geschäftsbedingungen &amp; Teilnahmebedingungen</w:t>
      </w:r>
      <w:r w:rsidR="007D53F5">
        <w:t xml:space="preserve"> </w:t>
      </w:r>
      <w:r w:rsidR="00A41AAD">
        <w:t>auf der nächsten Seite</w:t>
      </w:r>
      <w:r>
        <w:t xml:space="preserve"> habe ich gelesen, verstanden und bin damit einverstanden.</w:t>
      </w:r>
    </w:p>
    <w:p w:rsidR="001B58E5" w:rsidRDefault="00051151">
      <w:pPr>
        <w:rPr>
          <w:rFonts w:ascii="Batang" w:eastAsia="Batang" w:hAnsi="Batang" w:cs="Batang"/>
        </w:rPr>
      </w:pPr>
      <w:r>
        <w:t xml:space="preserve">Der Con-Beitrag </w:t>
      </w:r>
      <w:proofErr w:type="spellStart"/>
      <w:r w:rsidR="006B0315">
        <w:t>i.H.v</w:t>
      </w:r>
      <w:proofErr w:type="spellEnd"/>
      <w:r w:rsidR="006B0315">
        <w:t xml:space="preserve">. _____ Euro </w:t>
      </w:r>
      <w:r>
        <w:t>wurde / wird am _________ überwiesen</w:t>
      </w:r>
    </w:p>
    <w:p w:rsidR="001B58E5" w:rsidRDefault="00A41AAD">
      <w:pPr>
        <w:jc w:val="both"/>
      </w:pPr>
      <w:r>
        <w:br/>
      </w:r>
    </w:p>
    <w:p w:rsidR="001B58E5" w:rsidRDefault="00051151">
      <w:pPr>
        <w:jc w:val="both"/>
      </w:pPr>
      <w:r>
        <w:t>_________________</w:t>
      </w:r>
      <w:r w:rsidR="00B43D53">
        <w:t xml:space="preserve"> </w:t>
      </w:r>
      <w:r>
        <w:tab/>
        <w:t>_________________________________</w:t>
      </w:r>
    </w:p>
    <w:p w:rsidR="001B58E5" w:rsidRDefault="00051151">
      <w:pPr>
        <w:jc w:val="both"/>
        <w:rPr>
          <w:rStyle w:val="Max"/>
        </w:rPr>
      </w:pPr>
      <w:r>
        <w:t>Ort, Datum</w:t>
      </w:r>
      <w:r>
        <w:tab/>
      </w:r>
      <w:r>
        <w:tab/>
      </w:r>
      <w:r>
        <w:tab/>
        <w:t>Unterschrift</w:t>
      </w:r>
      <w:r>
        <w:tab/>
        <w:t xml:space="preserve"> </w:t>
      </w:r>
    </w:p>
    <w:p w:rsidR="001B58E5" w:rsidRDefault="00051151">
      <w:pPr>
        <w:pageBreakBefore/>
        <w:jc w:val="both"/>
        <w:rPr>
          <w:sz w:val="20"/>
          <w:szCs w:val="20"/>
        </w:rPr>
      </w:pPr>
      <w:r>
        <w:rPr>
          <w:rStyle w:val="Max"/>
        </w:rPr>
        <w:lastRenderedPageBreak/>
        <w:t>Teilnahmebedingungen</w:t>
      </w:r>
    </w:p>
    <w:p w:rsidR="00DF7849" w:rsidRPr="00B43D53" w:rsidRDefault="00DF7849" w:rsidP="00DF7849">
      <w:pPr>
        <w:numPr>
          <w:ilvl w:val="0"/>
          <w:numId w:val="3"/>
        </w:numPr>
        <w:rPr>
          <w:sz w:val="18"/>
          <w:szCs w:val="20"/>
        </w:rPr>
      </w:pPr>
      <w:r w:rsidRPr="00B43D53">
        <w:rPr>
          <w:sz w:val="18"/>
          <w:szCs w:val="20"/>
        </w:rPr>
        <w:t>Der Veranstalter haftet nicht für Sach- oder Personenschäden, es sei denn, grob fahrlässiges Verhalten seitens des Veranstalters liegt vor. Für selbstverschuldete Schäden haftet der jeweilige Verursacher. Eine Personen - Privat - Haftpflichtversicherung empfehlen wir grundsätzlich und setzen diese daher voraus.</w:t>
      </w:r>
    </w:p>
    <w:p w:rsidR="00DF7849" w:rsidRPr="00B43D53" w:rsidRDefault="00DF7849" w:rsidP="00DF7849">
      <w:pPr>
        <w:numPr>
          <w:ilvl w:val="0"/>
          <w:numId w:val="3"/>
        </w:numPr>
        <w:rPr>
          <w:sz w:val="18"/>
          <w:szCs w:val="20"/>
        </w:rPr>
      </w:pPr>
      <w:r w:rsidRPr="00B43D53">
        <w:rPr>
          <w:sz w:val="18"/>
          <w:szCs w:val="20"/>
        </w:rPr>
        <w:t>Für den Verlust von persönlichen Gegenständen und anderen Wertsachen übernehmen der Veranstalter und die Spielleitung keine Haftung. Der Veranstalter behält sich das Recht vor, bei Verdacht von Diebstahl die teilnehmende Personen und ihr mitgeführtes Hab und Gut zu durchsuchen.</w:t>
      </w:r>
    </w:p>
    <w:p w:rsidR="00DF7849" w:rsidRPr="00B43D53" w:rsidRDefault="00DF7849" w:rsidP="00DF7849">
      <w:pPr>
        <w:numPr>
          <w:ilvl w:val="0"/>
          <w:numId w:val="3"/>
        </w:numPr>
        <w:rPr>
          <w:sz w:val="18"/>
          <w:szCs w:val="20"/>
        </w:rPr>
      </w:pPr>
      <w:r w:rsidRPr="00B43D53">
        <w:rPr>
          <w:sz w:val="18"/>
          <w:szCs w:val="20"/>
        </w:rPr>
        <w:t>Das Rauchen und offenes Feuer ist im Wald verboten.</w:t>
      </w:r>
    </w:p>
    <w:p w:rsidR="00DF7849" w:rsidRPr="00B43D53" w:rsidRDefault="00DF7849" w:rsidP="00DF7849">
      <w:pPr>
        <w:numPr>
          <w:ilvl w:val="0"/>
          <w:numId w:val="3"/>
        </w:numPr>
        <w:rPr>
          <w:sz w:val="18"/>
          <w:szCs w:val="20"/>
        </w:rPr>
      </w:pPr>
      <w:r w:rsidRPr="00B43D53">
        <w:rPr>
          <w:sz w:val="18"/>
          <w:szCs w:val="20"/>
        </w:rPr>
        <w:t>Der Veranstalter behält sich das Recht vor, grob fahrlässiges oder spielstörendes Verhalten, sowie den Genuss von Drogen oder hochprozentigen Alkohol mit dem Ausschluss von der Veranstaltung, ohne Rückerstattung des Teilnehmerbetrages (auch nicht anteilig), zu ahnden.</w:t>
      </w:r>
    </w:p>
    <w:p w:rsidR="00DF7849" w:rsidRPr="00B43D53" w:rsidRDefault="00DF7849" w:rsidP="00F116F5">
      <w:pPr>
        <w:numPr>
          <w:ilvl w:val="0"/>
          <w:numId w:val="3"/>
        </w:numPr>
        <w:rPr>
          <w:sz w:val="18"/>
          <w:szCs w:val="20"/>
        </w:rPr>
      </w:pPr>
      <w:r w:rsidRPr="00B43D53">
        <w:rPr>
          <w:sz w:val="18"/>
          <w:szCs w:val="20"/>
        </w:rPr>
        <w:t>Eine Rückerstattung des Teilnehmerbetrages bei Nichtteilnahme ist aus organisatorischen Gründen grundsätzlich nur</w:t>
      </w:r>
      <w:r w:rsidR="00B43D53">
        <w:rPr>
          <w:sz w:val="18"/>
          <w:szCs w:val="20"/>
        </w:rPr>
        <w:t xml:space="preserve"> </w:t>
      </w:r>
      <w:r w:rsidRPr="00B43D53">
        <w:rPr>
          <w:sz w:val="18"/>
          <w:szCs w:val="20"/>
        </w:rPr>
        <w:t>bis vier Wochen vor dem Veranstaltungstermin möglich. In diesem Fall muss eine Bearbeitungsgebühr von 35€ des Teilnehmerbetrages einbehalten werden. Danach kann keine Erstattung mehr erfolgen.</w:t>
      </w:r>
    </w:p>
    <w:p w:rsidR="00DF7849" w:rsidRPr="00B43D53" w:rsidRDefault="00DF7849" w:rsidP="00DF7849">
      <w:pPr>
        <w:numPr>
          <w:ilvl w:val="0"/>
          <w:numId w:val="3"/>
        </w:numPr>
        <w:rPr>
          <w:sz w:val="18"/>
          <w:szCs w:val="20"/>
        </w:rPr>
      </w:pPr>
      <w:r w:rsidRPr="00B43D53">
        <w:rPr>
          <w:sz w:val="18"/>
          <w:szCs w:val="20"/>
        </w:rPr>
        <w:t>Das Mindestalter der Teilnehmer ist mit 18 Jahren angesetzt.</w:t>
      </w:r>
    </w:p>
    <w:p w:rsidR="00DF7849" w:rsidRPr="00B43D53" w:rsidRDefault="00DF7849" w:rsidP="00B43D53">
      <w:pPr>
        <w:numPr>
          <w:ilvl w:val="0"/>
          <w:numId w:val="3"/>
        </w:numPr>
        <w:rPr>
          <w:sz w:val="18"/>
          <w:szCs w:val="20"/>
        </w:rPr>
      </w:pPr>
      <w:r w:rsidRPr="00B43D53">
        <w:rPr>
          <w:sz w:val="18"/>
          <w:szCs w:val="20"/>
        </w:rPr>
        <w:t>Die Teilnahme von Kindern und Jugendlichen unter 18 Jahren ist nur in Begleitung einer personensorgeberechtigten</w:t>
      </w:r>
      <w:r w:rsidR="00B43D53">
        <w:rPr>
          <w:sz w:val="18"/>
          <w:szCs w:val="20"/>
        </w:rPr>
        <w:t xml:space="preserve"> </w:t>
      </w:r>
      <w:r w:rsidRPr="00B43D53">
        <w:rPr>
          <w:sz w:val="18"/>
          <w:szCs w:val="20"/>
        </w:rPr>
        <w:t>Person gestattet. In Ausnahmefällen kann in Absprache mit dem Veranstalter auch eine erziehungsbeauftragte Person die Begleitung übernehmen.</w:t>
      </w:r>
    </w:p>
    <w:p w:rsidR="00DF7849" w:rsidRPr="00B43D53" w:rsidRDefault="00DF7849" w:rsidP="00DF7849">
      <w:pPr>
        <w:numPr>
          <w:ilvl w:val="0"/>
          <w:numId w:val="3"/>
        </w:numPr>
        <w:rPr>
          <w:sz w:val="18"/>
          <w:szCs w:val="20"/>
        </w:rPr>
      </w:pPr>
      <w:r w:rsidRPr="00B43D53">
        <w:rPr>
          <w:sz w:val="18"/>
          <w:szCs w:val="20"/>
        </w:rPr>
        <w:t>Die Aufsichtspflicht über minderjährige Teilnehmer obliegt zu jeder Zeit den personensorgeberechtigten bzw.</w:t>
      </w:r>
      <w:r w:rsidR="00B43D53">
        <w:rPr>
          <w:sz w:val="18"/>
          <w:szCs w:val="20"/>
        </w:rPr>
        <w:t xml:space="preserve"> </w:t>
      </w:r>
      <w:r w:rsidR="00B43D53" w:rsidRPr="00B43D53">
        <w:rPr>
          <w:sz w:val="18"/>
          <w:szCs w:val="20"/>
        </w:rPr>
        <w:t>e</w:t>
      </w:r>
      <w:r w:rsidRPr="00B43D53">
        <w:rPr>
          <w:sz w:val="18"/>
          <w:szCs w:val="20"/>
        </w:rPr>
        <w:t>rziehungsbeauftragten Begleitpersonen</w:t>
      </w:r>
      <w:r w:rsidR="00B43D53" w:rsidRPr="00B43D53">
        <w:rPr>
          <w:sz w:val="18"/>
          <w:szCs w:val="20"/>
        </w:rPr>
        <w:t>,</w:t>
      </w:r>
      <w:r w:rsidRPr="00B43D53">
        <w:rPr>
          <w:sz w:val="18"/>
          <w:szCs w:val="20"/>
        </w:rPr>
        <w:t xml:space="preserve"> und wird nicht vom Veranstalter gewährleistet.</w:t>
      </w:r>
    </w:p>
    <w:p w:rsidR="00DF7849" w:rsidRPr="00B43D53" w:rsidRDefault="00DF7849" w:rsidP="00DF7849">
      <w:pPr>
        <w:numPr>
          <w:ilvl w:val="0"/>
          <w:numId w:val="3"/>
        </w:numPr>
        <w:rPr>
          <w:sz w:val="18"/>
          <w:szCs w:val="20"/>
        </w:rPr>
      </w:pPr>
      <w:r w:rsidRPr="00B43D53">
        <w:rPr>
          <w:sz w:val="18"/>
          <w:szCs w:val="20"/>
        </w:rPr>
        <w:t>Eltern haften für Ihre Kinder</w:t>
      </w:r>
      <w:r w:rsidR="00B43D53" w:rsidRPr="00B43D53">
        <w:rPr>
          <w:sz w:val="18"/>
          <w:szCs w:val="20"/>
        </w:rPr>
        <w:t>,</w:t>
      </w:r>
      <w:r w:rsidRPr="00B43D53">
        <w:rPr>
          <w:sz w:val="18"/>
          <w:szCs w:val="20"/>
        </w:rPr>
        <w:t xml:space="preserve"> siehe BGB § 832 </w:t>
      </w:r>
      <w:r w:rsidRPr="00B43D53">
        <w:rPr>
          <w:i/>
          <w:sz w:val="18"/>
          <w:szCs w:val="20"/>
        </w:rPr>
        <w:t>Haftung des Aufsichtspflichtigen</w:t>
      </w:r>
      <w:r w:rsidR="00B43D53" w:rsidRPr="00B43D53">
        <w:rPr>
          <w:sz w:val="18"/>
          <w:szCs w:val="20"/>
        </w:rPr>
        <w:t>.</w:t>
      </w:r>
    </w:p>
    <w:p w:rsidR="001B58E5" w:rsidRPr="00B43D53" w:rsidRDefault="00DF7849" w:rsidP="00B43D53">
      <w:pPr>
        <w:pStyle w:val="Listenabsatz"/>
        <w:numPr>
          <w:ilvl w:val="0"/>
          <w:numId w:val="3"/>
        </w:numPr>
        <w:rPr>
          <w:rStyle w:val="Max"/>
          <w:b w:val="0"/>
          <w:sz w:val="18"/>
        </w:rPr>
      </w:pPr>
      <w:r w:rsidRPr="00B43D53">
        <w:rPr>
          <w:sz w:val="18"/>
          <w:szCs w:val="20"/>
        </w:rPr>
        <w:t>Sofern eine oder mehrere Bestimmungen der Teilnahmebedingungen unwirksam sind oder werden, berührt das die</w:t>
      </w:r>
      <w:r w:rsidR="00B43D53" w:rsidRPr="00B43D53">
        <w:rPr>
          <w:sz w:val="18"/>
          <w:szCs w:val="20"/>
        </w:rPr>
        <w:t xml:space="preserve"> </w:t>
      </w:r>
      <w:r w:rsidRPr="00B43D53">
        <w:rPr>
          <w:sz w:val="18"/>
          <w:szCs w:val="20"/>
        </w:rPr>
        <w:t>Gültigkeit des Vertrages und der üblichen Bestimmungen nicht. Für den Fall der Nichtigkeit einzelner Bestimmungen</w:t>
      </w:r>
      <w:r w:rsidR="00B43D53" w:rsidRPr="00B43D53">
        <w:rPr>
          <w:sz w:val="18"/>
          <w:szCs w:val="20"/>
        </w:rPr>
        <w:t xml:space="preserve"> </w:t>
      </w:r>
      <w:r w:rsidRPr="00B43D53">
        <w:rPr>
          <w:sz w:val="18"/>
          <w:szCs w:val="20"/>
        </w:rPr>
        <w:t>gilt die Regelung, die der ursprünglichen vorgesehenen wirtschaftlich am nächsten kommt und rechtlich zulässig ist.</w:t>
      </w:r>
    </w:p>
    <w:p w:rsidR="001B58E5" w:rsidRDefault="00051151">
      <w:pPr>
        <w:rPr>
          <w:sz w:val="20"/>
          <w:szCs w:val="20"/>
        </w:rPr>
      </w:pPr>
      <w:r>
        <w:rPr>
          <w:rStyle w:val="Max"/>
        </w:rPr>
        <w:t>Allgemeine Geschäftsbedingungen der Veranstalter</w:t>
      </w:r>
    </w:p>
    <w:p w:rsidR="001B58E5" w:rsidRPr="00B43D53" w:rsidRDefault="00051151">
      <w:pPr>
        <w:numPr>
          <w:ilvl w:val="0"/>
          <w:numId w:val="2"/>
        </w:numPr>
        <w:rPr>
          <w:sz w:val="18"/>
          <w:szCs w:val="20"/>
        </w:rPr>
      </w:pPr>
      <w:r w:rsidRPr="00B43D53">
        <w:rPr>
          <w:sz w:val="18"/>
          <w:szCs w:val="20"/>
        </w:rPr>
        <w:t>Die Allgemeinen Geschäftsbedingungen gelten für die im Zusammenhang mit der Veranstaltung möglichen Belange</w:t>
      </w:r>
    </w:p>
    <w:p w:rsidR="001B58E5" w:rsidRPr="00B43D53" w:rsidRDefault="00051151">
      <w:pPr>
        <w:numPr>
          <w:ilvl w:val="0"/>
          <w:numId w:val="2"/>
        </w:numPr>
        <w:rPr>
          <w:sz w:val="18"/>
          <w:szCs w:val="20"/>
        </w:rPr>
      </w:pPr>
      <w:r w:rsidRPr="00B43D53">
        <w:rPr>
          <w:sz w:val="18"/>
          <w:szCs w:val="20"/>
        </w:rPr>
        <w:t>Vertragspartner sind der Teilnehmer und der Veranstalter.</w:t>
      </w:r>
    </w:p>
    <w:p w:rsidR="001B58E5" w:rsidRPr="00B43D53" w:rsidRDefault="00051151">
      <w:pPr>
        <w:numPr>
          <w:ilvl w:val="0"/>
          <w:numId w:val="2"/>
        </w:numPr>
        <w:rPr>
          <w:sz w:val="18"/>
          <w:szCs w:val="20"/>
        </w:rPr>
      </w:pPr>
      <w:r w:rsidRPr="00B43D53">
        <w:rPr>
          <w:sz w:val="18"/>
          <w:szCs w:val="20"/>
        </w:rPr>
        <w:t>Der Teilnehmer ist sich der Natur der Veranstaltung und insbesondere der daraus folgenden Risiken bewusst (Nachtwanderung, Kämpfe mit Polsterwaffen,</w:t>
      </w:r>
      <w:r w:rsidR="00B43D53">
        <w:rPr>
          <w:sz w:val="18"/>
          <w:szCs w:val="20"/>
        </w:rPr>
        <w:t xml:space="preserve"> </w:t>
      </w:r>
      <w:r w:rsidRPr="00B43D53">
        <w:rPr>
          <w:sz w:val="18"/>
          <w:szCs w:val="20"/>
        </w:rPr>
        <w:t>eventuelle Zeckenbisse etc.), sowie der hohen psychischen Belastung.</w:t>
      </w:r>
    </w:p>
    <w:p w:rsidR="001B58E5" w:rsidRPr="00B43D53" w:rsidRDefault="00051151">
      <w:pPr>
        <w:numPr>
          <w:ilvl w:val="0"/>
          <w:numId w:val="2"/>
        </w:numPr>
        <w:rPr>
          <w:sz w:val="18"/>
          <w:szCs w:val="20"/>
        </w:rPr>
      </w:pPr>
      <w:r w:rsidRPr="00B43D53">
        <w:rPr>
          <w:sz w:val="18"/>
          <w:szCs w:val="20"/>
        </w:rPr>
        <w:t xml:space="preserve">Der Teilnehmer verpflichtet sich, sich selbsttätig über die geltenden Sicherheitsbestimmungen zu informieren und seine Ausrüstung </w:t>
      </w:r>
      <w:r w:rsidR="00B43D53" w:rsidRPr="00B43D53">
        <w:rPr>
          <w:sz w:val="18"/>
          <w:szCs w:val="20"/>
        </w:rPr>
        <w:t xml:space="preserve">eventuell </w:t>
      </w:r>
      <w:r w:rsidRPr="00B43D53">
        <w:rPr>
          <w:sz w:val="18"/>
          <w:szCs w:val="20"/>
        </w:rPr>
        <w:t>einer Sicherheitsprüfung der Veranstalter zu unterziehen.</w:t>
      </w:r>
    </w:p>
    <w:p w:rsidR="001B58E5" w:rsidRPr="00B43D53" w:rsidRDefault="00051151">
      <w:pPr>
        <w:numPr>
          <w:ilvl w:val="0"/>
          <w:numId w:val="2"/>
        </w:numPr>
        <w:rPr>
          <w:sz w:val="18"/>
          <w:szCs w:val="20"/>
        </w:rPr>
      </w:pPr>
      <w:r w:rsidRPr="00B43D53">
        <w:rPr>
          <w:sz w:val="18"/>
          <w:szCs w:val="20"/>
        </w:rPr>
        <w:t>Der Teilnehmer verpflichtet sich</w:t>
      </w:r>
      <w:r w:rsidR="00B43D53" w:rsidRPr="00B43D53">
        <w:rPr>
          <w:sz w:val="18"/>
          <w:szCs w:val="20"/>
        </w:rPr>
        <w:t>,</w:t>
      </w:r>
      <w:r w:rsidRPr="00B43D53">
        <w:rPr>
          <w:sz w:val="18"/>
          <w:szCs w:val="20"/>
        </w:rPr>
        <w:t xml:space="preserve"> nach Möglichkeit gefährliche Situationen für sich, andere Teilnehmer und die Umgebung zu vermeiden. Insbesondere zählt dazu das </w:t>
      </w:r>
      <w:r w:rsidR="00B43D53" w:rsidRPr="00B43D53">
        <w:rPr>
          <w:sz w:val="18"/>
          <w:szCs w:val="20"/>
        </w:rPr>
        <w:t>Klettern</w:t>
      </w:r>
      <w:r w:rsidRPr="00B43D53">
        <w:rPr>
          <w:sz w:val="18"/>
          <w:szCs w:val="20"/>
        </w:rPr>
        <w:t xml:space="preserve"> an ungesicherten Steilhängen, das Entfachen von Feuern außerhalb von dafür vorgesehenen Feuerstätten, das Benutzen von nicht zugelassenen oder nicht überprüften Waffen oder Ausrüstung, sowie insbesondere übermäßiger Alkoholkonsum.</w:t>
      </w:r>
    </w:p>
    <w:p w:rsidR="001B58E5" w:rsidRPr="00B43D53" w:rsidRDefault="00051151">
      <w:pPr>
        <w:numPr>
          <w:ilvl w:val="0"/>
          <w:numId w:val="2"/>
        </w:numPr>
        <w:rPr>
          <w:sz w:val="18"/>
          <w:szCs w:val="20"/>
        </w:rPr>
      </w:pPr>
      <w:r w:rsidRPr="00B43D53">
        <w:rPr>
          <w:sz w:val="18"/>
          <w:szCs w:val="20"/>
        </w:rPr>
        <w:t>Den Anweisungen der Veranstalter, seiner gesetzlichen Vertreter und seiner Erfüllungsgehilfen ist Folge zu leisten.</w:t>
      </w:r>
    </w:p>
    <w:p w:rsidR="001B58E5" w:rsidRPr="00B43D53" w:rsidRDefault="00051151">
      <w:pPr>
        <w:numPr>
          <w:ilvl w:val="0"/>
          <w:numId w:val="2"/>
        </w:numPr>
        <w:rPr>
          <w:sz w:val="18"/>
          <w:szCs w:val="20"/>
        </w:rPr>
      </w:pPr>
      <w:r w:rsidRPr="00B43D53">
        <w:rPr>
          <w:sz w:val="18"/>
          <w:szCs w:val="20"/>
        </w:rPr>
        <w:t xml:space="preserve">Teilnehmer, die gegen die Sicherheitsbestimmungen verstoßen, andere Teilnehmer gefährden oder den Anweisungen des Veranstalters in schwerwiegender Art und Weise nicht </w:t>
      </w:r>
      <w:r w:rsidR="00A41AAD" w:rsidRPr="00B43D53">
        <w:rPr>
          <w:sz w:val="18"/>
          <w:szCs w:val="20"/>
        </w:rPr>
        <w:t>Folge</w:t>
      </w:r>
      <w:r w:rsidRPr="00B43D53">
        <w:rPr>
          <w:sz w:val="18"/>
          <w:szCs w:val="20"/>
        </w:rPr>
        <w:t xml:space="preserve"> leisten, können von der Veranstaltung verwiesen werden, ohne daß der Veranstalter eine Pflicht zur Rückerstattung des Teilnehmerbetrages (auch nicht teilweise) hat.</w:t>
      </w:r>
    </w:p>
    <w:p w:rsidR="001B58E5" w:rsidRPr="00B43D53" w:rsidRDefault="00051151">
      <w:pPr>
        <w:numPr>
          <w:ilvl w:val="0"/>
          <w:numId w:val="2"/>
        </w:numPr>
        <w:rPr>
          <w:sz w:val="18"/>
          <w:szCs w:val="20"/>
        </w:rPr>
      </w:pPr>
      <w:r w:rsidRPr="00B43D53">
        <w:rPr>
          <w:sz w:val="18"/>
          <w:szCs w:val="20"/>
        </w:rPr>
        <w:t xml:space="preserve">Schadensersatzansprüche aus positiver Forderungsverletzung, Verschulden bei </w:t>
      </w:r>
      <w:proofErr w:type="spellStart"/>
      <w:r w:rsidRPr="00B43D53">
        <w:rPr>
          <w:sz w:val="18"/>
          <w:szCs w:val="20"/>
        </w:rPr>
        <w:t>Vertragsabschluß</w:t>
      </w:r>
      <w:proofErr w:type="spellEnd"/>
      <w:r w:rsidRPr="00B43D53">
        <w:rPr>
          <w:sz w:val="18"/>
          <w:szCs w:val="20"/>
        </w:rPr>
        <w:t xml:space="preserve"> und unerlaubter Handlung sind ausgeschlossen, soweit der Veranstalter, ihre gesetzlichen Vertreter oder ihre Erfüllungsgehilfen nicht vorsätzlich oder grob fahrlässig gehandelt haben.</w:t>
      </w:r>
    </w:p>
    <w:p w:rsidR="001B58E5" w:rsidRPr="00B43D53" w:rsidRDefault="00051151">
      <w:pPr>
        <w:numPr>
          <w:ilvl w:val="0"/>
          <w:numId w:val="2"/>
        </w:numPr>
        <w:rPr>
          <w:sz w:val="18"/>
          <w:szCs w:val="20"/>
        </w:rPr>
      </w:pPr>
      <w:r w:rsidRPr="00B43D53">
        <w:rPr>
          <w:sz w:val="18"/>
          <w:szCs w:val="20"/>
        </w:rPr>
        <w:t>Schadensersatzansprüche aus Unmöglichkeit der Leistung und Verzug sind bei leichter Fahrlässigkeit auf dem Ersatz des vorhersehbaren Schadens beschränkt.</w:t>
      </w:r>
    </w:p>
    <w:p w:rsidR="001B58E5" w:rsidRPr="00B43D53" w:rsidRDefault="00051151">
      <w:pPr>
        <w:numPr>
          <w:ilvl w:val="0"/>
          <w:numId w:val="2"/>
        </w:numPr>
        <w:rPr>
          <w:sz w:val="18"/>
          <w:szCs w:val="20"/>
        </w:rPr>
      </w:pPr>
      <w:r w:rsidRPr="00B43D53">
        <w:rPr>
          <w:sz w:val="18"/>
          <w:szCs w:val="20"/>
        </w:rPr>
        <w:t>Alle Rechte an Ton-, Film- und Videoaufnahmen bleiben den Veranstaltern vorbehalten.</w:t>
      </w:r>
    </w:p>
    <w:p w:rsidR="001B58E5" w:rsidRPr="00B43D53" w:rsidRDefault="00051151">
      <w:pPr>
        <w:numPr>
          <w:ilvl w:val="0"/>
          <w:numId w:val="2"/>
        </w:numPr>
        <w:rPr>
          <w:sz w:val="18"/>
          <w:szCs w:val="20"/>
        </w:rPr>
      </w:pPr>
      <w:r w:rsidRPr="00B43D53">
        <w:rPr>
          <w:sz w:val="18"/>
          <w:szCs w:val="20"/>
        </w:rPr>
        <w:t>Alle Rechte an der aufgeführten Handlung, sowie die der Veranstalter verwendeten Ensemble von Begriffen und Eigennamen bleiben den Veranstaltern vorbehalten.</w:t>
      </w:r>
    </w:p>
    <w:p w:rsidR="001B58E5" w:rsidRPr="00B43D53" w:rsidRDefault="00051151">
      <w:pPr>
        <w:numPr>
          <w:ilvl w:val="0"/>
          <w:numId w:val="2"/>
        </w:numPr>
        <w:rPr>
          <w:sz w:val="18"/>
          <w:szCs w:val="20"/>
        </w:rPr>
      </w:pPr>
      <w:r w:rsidRPr="00B43D53">
        <w:rPr>
          <w:sz w:val="18"/>
          <w:szCs w:val="20"/>
        </w:rPr>
        <w:t>Jede öffentliche Aufführung, Übertragung oder Wiedergabe von Aufnahmen, auch Nachbearbeitung, ist nur mit vorherigem schriftlichem Einverständnis der Veranstalter zulässig.</w:t>
      </w:r>
    </w:p>
    <w:p w:rsidR="001B58E5" w:rsidRPr="00B43D53" w:rsidRDefault="00051151">
      <w:pPr>
        <w:numPr>
          <w:ilvl w:val="0"/>
          <w:numId w:val="2"/>
        </w:numPr>
        <w:rPr>
          <w:sz w:val="18"/>
          <w:szCs w:val="20"/>
        </w:rPr>
      </w:pPr>
      <w:r w:rsidRPr="00B43D53">
        <w:rPr>
          <w:sz w:val="18"/>
          <w:szCs w:val="20"/>
        </w:rPr>
        <w:t>Die Teilnehmerzahl ist beschränkt. Die Veranstalter behalten sich vor, im Vorfeld der Veranstaltung Teilnehmer ohne Angaben von Gründen gegen Rückerstattung des vollen Teilnahmebetrages von der Veranstaltung auszuschließen.</w:t>
      </w:r>
    </w:p>
    <w:p w:rsidR="001B58E5" w:rsidRPr="00B43D53" w:rsidRDefault="00051151">
      <w:pPr>
        <w:numPr>
          <w:ilvl w:val="0"/>
          <w:numId w:val="2"/>
        </w:numPr>
        <w:rPr>
          <w:sz w:val="18"/>
          <w:szCs w:val="20"/>
        </w:rPr>
      </w:pPr>
      <w:r w:rsidRPr="00B43D53">
        <w:rPr>
          <w:sz w:val="18"/>
          <w:szCs w:val="20"/>
        </w:rPr>
        <w:t xml:space="preserve">Die Anmeldung bleibt bis zum vollständigen Begleichen des Teilnehmerbetrages vorbehaltlich. Erst das </w:t>
      </w:r>
      <w:r w:rsidR="00A41AAD" w:rsidRPr="00B43D53">
        <w:rPr>
          <w:sz w:val="18"/>
          <w:szCs w:val="20"/>
        </w:rPr>
        <w:t>Eingehen</w:t>
      </w:r>
      <w:r w:rsidRPr="00B43D53">
        <w:rPr>
          <w:sz w:val="18"/>
          <w:szCs w:val="20"/>
        </w:rPr>
        <w:t xml:space="preserve"> der Anmeldung in Verbindung mit dem geforderten Geldbetrag macht die Anmeldung gültig.</w:t>
      </w:r>
    </w:p>
    <w:p w:rsidR="001B58E5" w:rsidRPr="00B43D53" w:rsidRDefault="00051151">
      <w:pPr>
        <w:numPr>
          <w:ilvl w:val="0"/>
          <w:numId w:val="2"/>
        </w:numPr>
        <w:rPr>
          <w:sz w:val="18"/>
          <w:szCs w:val="20"/>
        </w:rPr>
      </w:pPr>
      <w:r w:rsidRPr="00B43D53">
        <w:rPr>
          <w:sz w:val="18"/>
          <w:szCs w:val="20"/>
        </w:rPr>
        <w:t>Bei Anmeldung im Namen und Rechnung eines Dritten, haftet der Anmeldende für dessen Verbindlichkeiten aus dieser Verpflichtung als Gesamtschuldner.</w:t>
      </w:r>
    </w:p>
    <w:p w:rsidR="001B58E5" w:rsidRPr="00B43D53" w:rsidRDefault="00051151">
      <w:pPr>
        <w:numPr>
          <w:ilvl w:val="0"/>
          <w:numId w:val="2"/>
        </w:numPr>
        <w:rPr>
          <w:sz w:val="18"/>
          <w:szCs w:val="20"/>
        </w:rPr>
      </w:pPr>
      <w:r w:rsidRPr="00B43D53">
        <w:rPr>
          <w:sz w:val="18"/>
          <w:szCs w:val="20"/>
        </w:rPr>
        <w:t xml:space="preserve">Sofern eine oder mehrere Bestimmungen der </w:t>
      </w:r>
      <w:r w:rsidR="00A41AAD" w:rsidRPr="00B43D53">
        <w:rPr>
          <w:sz w:val="18"/>
          <w:szCs w:val="20"/>
        </w:rPr>
        <w:t>Allgemeinen</w:t>
      </w:r>
      <w:r w:rsidRPr="00B43D53">
        <w:rPr>
          <w:sz w:val="18"/>
          <w:szCs w:val="20"/>
        </w:rPr>
        <w:t xml:space="preserve"> Geschäftsbedingungen unwirksam sind oder werden, berührt das die Gültigkeit des Vertrages und der üblichen Bestimmungen </w:t>
      </w:r>
      <w:r w:rsidR="00A41AAD" w:rsidRPr="00B43D53">
        <w:rPr>
          <w:sz w:val="18"/>
          <w:szCs w:val="20"/>
        </w:rPr>
        <w:t xml:space="preserve">nicht. </w:t>
      </w:r>
      <w:r w:rsidRPr="00B43D53">
        <w:rPr>
          <w:sz w:val="18"/>
          <w:szCs w:val="20"/>
        </w:rPr>
        <w:t xml:space="preserve">Für den Fall der Nichtigkeit einzelner Bestimmungen gilt die Regelung, die der ursprünglichen vorgesehenen wirtschaftlich am nächsten kommt und rechtlich zulässig ist. </w:t>
      </w:r>
    </w:p>
    <w:p w:rsidR="00051151" w:rsidRPr="00B43D53" w:rsidRDefault="00051151" w:rsidP="00B43D53">
      <w:pPr>
        <w:ind w:left="360"/>
        <w:rPr>
          <w:sz w:val="22"/>
        </w:rPr>
      </w:pPr>
      <w:r w:rsidRPr="00B43D53">
        <w:rPr>
          <w:sz w:val="18"/>
          <w:szCs w:val="20"/>
        </w:rPr>
        <w:t>Es gelten die Allgemeinen Geschäfts- sowie Teilnahmebedingungen der Veranstalter und das Recht der Bundesrepublik Deutschland.</w:t>
      </w:r>
    </w:p>
    <w:sectPr w:rsidR="00051151" w:rsidRPr="00B43D53" w:rsidSect="00592A6A">
      <w:headerReference w:type="default" r:id="rId7"/>
      <w:footerReference w:type="default" r:id="rId8"/>
      <w:pgSz w:w="11906" w:h="16838"/>
      <w:pgMar w:top="364" w:right="849" w:bottom="776" w:left="567" w:header="73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F72" w:rsidRDefault="00C97F72">
      <w:r>
        <w:separator/>
      </w:r>
    </w:p>
  </w:endnote>
  <w:endnote w:type="continuationSeparator" w:id="0">
    <w:p w:rsidR="00C97F72" w:rsidRDefault="00C97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Kelt">
    <w:altName w:val="Courier New"/>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E9A" w:rsidRDefault="00A43E9A">
    <w:pPr>
      <w:pStyle w:val="Fuzeile"/>
      <w:ind w:right="360"/>
    </w:pPr>
    <w:r>
      <w:rPr>
        <w:noProof/>
        <w:lang w:eastAsia="de-DE"/>
      </w:rPr>
      <mc:AlternateContent>
        <mc:Choice Requires="wps">
          <w:drawing>
            <wp:anchor distT="0" distB="0" distL="0" distR="0" simplePos="0" relativeHeight="251654656" behindDoc="0" locked="0" layoutInCell="1" allowOverlap="1">
              <wp:simplePos x="0" y="0"/>
              <wp:positionH relativeFrom="page">
                <wp:posOffset>6935470</wp:posOffset>
              </wp:positionH>
              <wp:positionV relativeFrom="paragraph">
                <wp:posOffset>635</wp:posOffset>
              </wp:positionV>
              <wp:extent cx="78740" cy="168275"/>
              <wp:effectExtent l="1270" t="635" r="5715" b="254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E9A" w:rsidRDefault="00A43E9A">
                          <w:pPr>
                            <w:pStyle w:val="Fuzeile"/>
                          </w:pPr>
                          <w:r>
                            <w:rPr>
                              <w:rStyle w:val="Seitenzahl"/>
                            </w:rPr>
                            <w:fldChar w:fldCharType="begin"/>
                          </w:r>
                          <w:r>
                            <w:rPr>
                              <w:rStyle w:val="Seitenzahl"/>
                            </w:rPr>
                            <w:instrText xml:space="preserve"> PAGE </w:instrText>
                          </w:r>
                          <w:r>
                            <w:rPr>
                              <w:rStyle w:val="Seitenzahl"/>
                            </w:rPr>
                            <w:fldChar w:fldCharType="separate"/>
                          </w:r>
                          <w:r w:rsidR="00D90AF8">
                            <w:rPr>
                              <w:rStyle w:val="Seitenzahl"/>
                              <w:noProof/>
                            </w:rPr>
                            <w:t>4</w:t>
                          </w:r>
                          <w:r>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6.1pt;margin-top:.05pt;width:6.2pt;height:13.2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" stroked="f">
              <v:fill opacity="0"/>
              <v:textbox inset="0,0,0,0">
                <w:txbxContent>
                  <w:p w:rsidR="00A43E9A" w:rsidRDefault="00A43E9A">
                    <w:pPr>
                      <w:pStyle w:val="Fuzeile"/>
                    </w:pPr>
                    <w:r>
                      <w:rPr>
                        <w:rStyle w:val="Seitenzahl"/>
                      </w:rPr>
                      <w:fldChar w:fldCharType="begin"/>
                    </w:r>
                    <w:r>
                      <w:rPr>
                        <w:rStyle w:val="Seitenzahl"/>
                      </w:rPr>
                      <w:instrText xml:space="preserve"> PAGE </w:instrText>
                    </w:r>
                    <w:r>
                      <w:rPr>
                        <w:rStyle w:val="Seitenzahl"/>
                      </w:rPr>
                      <w:fldChar w:fldCharType="separate"/>
                    </w:r>
                    <w:r w:rsidR="00D90AF8">
                      <w:rPr>
                        <w:rStyle w:val="Seitenzahl"/>
                        <w:noProof/>
                      </w:rPr>
                      <w:t>4</w:t>
                    </w:r>
                    <w:r>
                      <w:rPr>
                        <w:rStyle w:val="Seitenzahl"/>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F72" w:rsidRDefault="00C97F72">
      <w:r>
        <w:separator/>
      </w:r>
    </w:p>
  </w:footnote>
  <w:footnote w:type="continuationSeparator" w:id="0">
    <w:p w:rsidR="00C97F72" w:rsidRDefault="00C97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E9A" w:rsidRDefault="00415DE2" w:rsidP="00415DE2">
    <w:pPr>
      <w:pStyle w:val="Kopfzeile"/>
      <w:tabs>
        <w:tab w:val="left" w:pos="480"/>
        <w:tab w:val="center" w:pos="5245"/>
      </w:tabs>
      <w:rPr>
        <w:b/>
        <w:smallCaps/>
        <w:sz w:val="28"/>
        <w:szCs w:val="28"/>
      </w:rPr>
    </w:pPr>
    <w:r>
      <w:rPr>
        <w:noProof/>
        <w:lang w:eastAsia="de-DE"/>
      </w:rPr>
      <mc:AlternateContent>
        <mc:Choice Requires="wpg">
          <w:drawing>
            <wp:anchor distT="0" distB="0" distL="114300" distR="114300" simplePos="0" relativeHeight="251662336" behindDoc="1" locked="0" layoutInCell="1" allowOverlap="1" wp14:anchorId="0A727701" wp14:editId="644C2266">
              <wp:simplePos x="0" y="0"/>
              <wp:positionH relativeFrom="margin">
                <wp:posOffset>-1905</wp:posOffset>
              </wp:positionH>
              <wp:positionV relativeFrom="paragraph">
                <wp:posOffset>-147955</wp:posOffset>
              </wp:positionV>
              <wp:extent cx="6763385" cy="532765"/>
              <wp:effectExtent l="0" t="0" r="0" b="635"/>
              <wp:wrapNone/>
              <wp:docPr id="4" name="Gruppieren 4"/>
              <wp:cNvGraphicFramePr/>
              <a:graphic xmlns:a="http://schemas.openxmlformats.org/drawingml/2006/main">
                <a:graphicData uri="http://schemas.microsoft.com/office/word/2010/wordprocessingGroup">
                  <wpg:wgp>
                    <wpg:cNvGrpSpPr/>
                    <wpg:grpSpPr>
                      <a:xfrm>
                        <a:off x="0" y="0"/>
                        <a:ext cx="6763385" cy="532765"/>
                        <a:chOff x="0" y="0"/>
                        <a:chExt cx="6763385" cy="532765"/>
                      </a:xfrm>
                    </wpg:grpSpPr>
                    <pic:pic xmlns:pic="http://schemas.openxmlformats.org/drawingml/2006/picture">
                      <pic:nvPicPr>
                        <pic:cNvPr id="3" name="Grafik 3" descr="C:\Users\ThomasP\Google Drive\0 Spiele RPGs\0 LARP\0 - Con-Trolle\OrgaKram\AkPar\AkPar.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385560" y="0"/>
                          <a:ext cx="377825" cy="532765"/>
                        </a:xfrm>
                        <a:prstGeom prst="rect">
                          <a:avLst/>
                        </a:prstGeom>
                        <a:noFill/>
                        <a:ln>
                          <a:noFill/>
                        </a:ln>
                      </pic:spPr>
                    </pic:pic>
                    <pic:pic xmlns:pic="http://schemas.openxmlformats.org/drawingml/2006/picture">
                      <pic:nvPicPr>
                        <pic:cNvPr id="2" name="Grafik 2" descr="C:\Users\ThomasP\Google Drive\0 Spiele RPGs\0 LARP\0 - Con-Trolle\OrgaKram\AkPar\AkPar.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825" cy="532765"/>
                        </a:xfrm>
                        <a:prstGeom prst="rect">
                          <a:avLst/>
                        </a:prstGeom>
                        <a:noFill/>
                        <a:ln>
                          <a:noFill/>
                        </a:ln>
                      </pic:spPr>
                    </pic:pic>
                  </wpg:wgp>
                </a:graphicData>
              </a:graphic>
            </wp:anchor>
          </w:drawing>
        </mc:Choice>
        <mc:Fallback>
          <w:pict>
            <v:group w14:anchorId="2F79985E" id="Gruppieren 4" o:spid="_x0000_s1026" style="position:absolute;margin-left:-.15pt;margin-top:-11.65pt;width:532.55pt;height:41.95pt;z-index:-251654144;mso-position-horizontal-relative:margin" coordsize="67633,5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DbQ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&#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YGRobHB0eHyAhIiMkJSYnKCkqKyssLS4vMDEy&#10;MzQ1Njc4OTo7PD0+P0BBQkNERUZHSElKS0xNTk9QUFFSU1RVVldYWVpbXF1eX2BhYmNkZWZnaGlq&#10;a2xtbm9wcXJzdHV2d3h5ent8fX5/gIGCg4SGh4iJiouMjY6PkJGSk5SVlpeYmZqbnJ2en6ChoqOk&#10;paanqKmqq6ytrq+wsbKztLa3uLm6u7y9vr/AwcLDxMXGx8jJysvMzc7P0NHS09TW19jZ2tvc3d7f&#10;4OHi4+Tl5ufo6err7O3u7/D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gZGhscHR4fICEiIyQlJicoKSorKywtLi8wMTIzNDU2Nzg5Ojs8PT4/QEFCQ0RFRkdI&#10;SUpLTE1OT1BQUVJTVFVWV1hZWltcXV5fYGFiY2RlZmdoaWprbG1ub3BxcnN0dXZ3eHl6e3x9fn+A&#10;gYKDhIaHiImKi4yNjo+QkZKTlJWWl5iZmpucnZ6foKGio6SlpqeoqaqrrK2ur7CxsrO0tre4ubq7&#10;vL2+v8DBwsPExcbHyMnKy8zNzs/Q0dLT1NbX2Nna29zd3t/g4eLj5OXm5+jp6uvs7e7v8P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gQBAAIRAxEEAAA/AO65jMny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0O65jMny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0e65jMnyp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0u65jMny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65jMnyp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O65jMnyp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e65jMnyp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u65jMnyp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65jMnyp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O65jMn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0e65jMnyp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u65jMnyp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65jMnyp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O65jMny&#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1e65&#10;jMnyp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u65jMn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65jMny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O65jMnyp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e65jMny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u65jMny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0+65jMny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1O65jMnyp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e65jMny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u65jMnyp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65jMnyp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O65jMnyp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e65jMnyp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u65jMnyp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65jMn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O65jMnyp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e65jMnyp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u65jMnyp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65jMny&#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0O65&#10;jMnyp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0e65jMn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0u65jMny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65jMnyp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O65jMny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1e65jMny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1u65jMny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1+65jMnyp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0O65jMny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e65jMnyp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u65jMnyp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65jMnyp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O65jMnyp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e65jMnyp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u65jMn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65jMnyp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O65jMnyp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e65jMnyp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0u65jMny&#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0+65&#10;jMnyp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O65jMn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e65jMny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u65jMnyp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65jMny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O65jMny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0e65jMny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0u65jMnyp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0+65jMny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O65jMnyp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kd1T8w&#10;tE0i+Gl6ncpa3LKGUS/CGB/lkPwf8NhpWU6P+WXmDW9OOsaTaPeWiMVcw/GykdniH7z/AIXJBFMk&#10;yiSJgyNuCDUH6cCsZmgeBzFKpR1NCrChB9wcdiqz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V7rmM&#10;yfK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buuYzJ8q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9fuuYzJ8q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DuuYzJ8q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HuuYzJ8q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u65jMnyp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T7rmMyfKm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U7rmMyfK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1e65jMnyp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W7rmMyfK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9fuuYzJ8q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DuuYzJ8q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0e65jMnyp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LuuYzJ&#10;8q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PuuYzJ8q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TuuYzJ8q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V7rmMyfK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u65jMnyp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65jMnyp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Q7rmM&#10;yfK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R7rmMyfK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S7rmMyfKm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0+65jMnyp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U7rmMyfK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e65jMnyp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buuYzJ8q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&#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65jMnyp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DuuYzJ8q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e65jMnyp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LuuYzJ8q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T&#10;7rmMyfKm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O65jMnyp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V7rmMyfK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buuYzJ8q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65jMnyp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0O65jMnyp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HuuYzJ8q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S7rmMyfK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T7rmMyfK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7rmMyfK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e65jMny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u65jMn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fuuYzJ8q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&#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Q7rmMyfKm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&#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mf8A5yu85erN&#10;b+XYG2T97MPf/deWwCC+tP8AnDHyJ6MF15ouV+KQiGA+3+7D/wARzzvliH1BmxV2bFXZsVdmxV2b&#10;FXZsVdmxV2bFXZsVdmxV2bFXZsVdmxV2bFXZsVdmxV2bFXZsVdmxV2bFXZsVdmxV2bFXZsVdmxV2&#10;bFXZsVdku/KnzD+gPMllek8U9QI5/wAlvhbIyGysK/Obyx/iXyrf6eByk9IyIP8AKT41z3irBgGH&#10;Q75QyfnCylSVbYjY5eKt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gfUb6Owt&#10;5LuY0jiUux9gMVRWmafLqV1FZW45SzOEUe5NM8CeePMUnmLWLrU5DX1ZG4+y1+HMgCmL9KPy88rR&#10;eV9CtNJiAHoxKGp3Yj4jhFhVkWbFXZsVdmxV2bFXZsVdmxV2bFXZsVdmxV2bFXZsVdmxV2bFXZsV&#10;dmxV2bFXZsVdmxV2bFXZsVdmxV2bFXZsVdmxV2bFXZsVdmxV2WrFSGHUb4q06hwVbcEUOe8/yq8y&#10;jzH5cs9QJ5SGMJJ7MvwtmORTJ+cP5yeUz5V803+mheMQlLx+6N8S5LMCsK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KP+ckPNw0Py29pG3G4vWEaj/J6yf8AC5KI3UvZ/wDnFXyS3mHzXHeypytdPUyuf8rpF/w2eNsv&#10;Yvu3Nirs2KuzYq7Nirs2KuzYq7Nirs2KuzYq7Nirs2KuzYq7Nirs2KuzYq7Nirs2KuzYq7Nirs2K&#10;uzYq7Nirs2KuzYq7Nirs2KuzYq7Nirs2Kuz01/ziX5l9S3u9EkbeMiWMex+3lUwkPkr/AJzU8p+l&#10;dWXmCJdpVMMh9xumehsrS+Y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xx/wA5H+cv075gazia&#10;tvZD0wO3L9s5dEIL7r/5xW8i/wCHPLK30y0ub8+oSevH9hc5Nk0Pac2KuzYq7Nirs2KuzYq7Nirs&#10;2KuzYq7Nirs2KuzYq7Nirs2KuzYq7Nirs2KuzYq7Nirs2KuzYq7Nirs2KuzYq7Nirs2KuzYq7Nir&#10;s2KuzYq7Og/kX5n/AEB5otZGNIpj6T/JsjIbJDzP/nInyl/iXyhdxIKzW49aP5r/AGZ7fBruMoS/&#10;PgimxzYq1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HuuYzJ8q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u65jMnyp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65jMn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O65jMny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e65jMny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buuYzJ8q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X7rmMyfK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O65jMny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HuuYzJ8q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0u65&#10;jMnyp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PuuYzJ&#10;8q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U7rmMyfK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1e65jMnyp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W&#10;7rmMyfKm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fuuYzJ8q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Q7rmMyfK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e65&#10;jMnyp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7rmMyfKm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0+65jMnyp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TuuYzJ8q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XuuYzJ8q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buuYzJ&#10;8q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1+65jMnyp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&#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DuuYzJ8q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e65jMnyp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LuuYzJ8q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PuuYzJ8q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TuuYzJ8q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XuuYzJ8q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W7rmM&#10;yfK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X7rmMyfK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Q7rmMyfK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R7rmMyfK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uuYzJ8q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65jMny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TuuYzJ&#10;8q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J3Ft&#10;FcoYp0WRD1VgCD9BxVVtrua1cTW7tHIOjISpH+yXE7LTbWxUpaQxwqeojUKP+FxVWv8AVbzUWD3s&#10;8k7DoZHZz/w5OCMVQ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XuuYzJ8q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buuYzJ8q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fuuYzJ8q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DuuYzJ8q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HuuYzJ8q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LuuYzJ8q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PuuYzJ8q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TuuYzJ8q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XuuYzJ8q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buuYzJ8q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fuuYzJ8q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DuuYzJ8q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HuuYzJ8q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LuuYzJ8q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PuuYzJ8q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uuYzJ&#10;8q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Xu&#10;uYzJ8q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buuYzJ8q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fuuYzJ8q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DuuYzJ8q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uuYzJ8q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LuuYzJ8q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PuuYzJ8q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TuuYzJ8q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XuuYzJ8q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buuYzJ8q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fuuYzJ8q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DuuYzJ8q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HuuYzJ8q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uuYzJ8q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PuuYzJ8q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TuuYzJ8q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uuYzJ8q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buuYzJ8q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fuuYzJ&#10;8q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Du&#10;uYzJ8q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HuuYzJ8q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LuuYzJ8q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PuuYzJ8q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TuuYzJ8q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XuuYzJ8q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buuYzJ8q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fuuYzJ8q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DuuYzJ8q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HuuYzJ8q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LuuYzJ8q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PuuYzJ8q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TuuYzJ8q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XuuYzJ8q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buuYzJ8q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fuuYzJ8q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DuuYzJ8q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HuuYzJ8q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LuuYzJ&#10;8q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Pu&#10;uYzJ8q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TuuYzJ8q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XuuYzJ8q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buuYzJ8q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fuuYzJ8q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DuuYzJ8q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HuuYzJ8q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LuuYzJ8q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PuuYzJ8q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uuYzJ8q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XuuYzJ8q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buuYzJ8q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fuuYzJ8q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DuuYzJ8q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HuuYzJ8q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LuuYzJ8q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PuuYzJ8q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TuuYzJ8q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XuuYzJ&#10;8q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bu&#10;uYzJ8q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fuuYzJ8q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DuuYzJ8q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HuuYzJ8q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LuuYzJ8q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PuuYzJ8q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TuuYzJ8q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XuuYzJ8q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buuYzJ8q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fuuYzJ8q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DuuYzJ8q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HuuYzJ8q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LuuYzJ8q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PuuYzJ8q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TuuYzJ8q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XuuYzJ8q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buuYzJ8q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fuuYzJ8q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DuuYzJ&#10;8q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Hu&#10;uYzJ8q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LuuYzJ8q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PuuYzJ8q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TuuYzJ8q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XuuYzJ8q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63855;width:3778;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J0rDAAAA2gAAAA8AAABkcnMvZG93bnJldi54bWxEj0FrwkAUhO9C/8PyCt5005RIG92Eoi20&#10;4MHGgtdn9jUJzb4N2TXGf+8WBI/DzHzDrPLRtGKg3jWWFTzNIxDEpdUNVwp+9h+zFxDOI2tsLZOC&#10;CznIs4fJClNtz/xNQ+ErESDsUlRQe9+lUrqyJoNubjvi4P3a3qAPsq+k7vEc4KaVcRQtpMGGw0KN&#10;Ha1rKv+Kk1Hg9DF5jzHZHI5Fsvsa9q9mG2ulpo/j2xKEp9Hfw7f2p1bwDP9Xwg2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MnSsMAAADaAAAADwAAAAAAAAAAAAAAAACf&#10;AgAAZHJzL2Rvd25yZXYueG1sUEsFBgAAAAAEAAQA9wAAAI8DAAAAAA==&#10;">
                <v:imagedata r:id="rId2" o:title="AkPar"/>
                <v:path arrowok="t"/>
              </v:shape>
              <v:shape id="Grafik 2" o:spid="_x0000_s1028" type="#_x0000_t75" style="position:absolute;width:3778;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gtHDAAAA2gAAAA8AAABkcnMvZG93bnJldi54bWxEj81qwzAQhO+FvIPYQG+NHINL41oOJT/Q&#10;Qg+JHch1Y21tU2tlLMVx374qBHocZuYbJltPphMjDa61rGC5iEAQV1a3XCs4lfunFxDOI2vsLJOC&#10;H3KwzmcPGaba3vhIY+FrESDsUlTQeN+nUrqqIYNuYXvi4H3ZwaAPcqilHvAW4KaTcRQ9S4Mth4UG&#10;e9o0VH0XV6PA6UuyizHZni9FcvgYy5X5jLVSj/Pp7RWEp8n/h+/td60ghr8r4Qb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C0cMAAADaAAAADwAAAAAAAAAAAAAAAACf&#10;AgAAZHJzL2Rvd25yZXYueG1sUEsFBgAAAAAEAAQA9wAAAI8DAAAAAA==&#10;">
                <v:imagedata r:id="rId2" o:title="AkPar"/>
                <v:path arrowok="t"/>
              </v:shape>
              <w10:wrap anchorx="margin"/>
            </v:group>
          </w:pict>
        </mc:Fallback>
      </mc:AlternateContent>
    </w:r>
    <w:r>
      <w:rPr>
        <w:b/>
        <w:sz w:val="22"/>
        <w:szCs w:val="22"/>
      </w:rPr>
      <w:tab/>
    </w:r>
    <w:r>
      <w:rPr>
        <w:b/>
        <w:sz w:val="22"/>
        <w:szCs w:val="22"/>
      </w:rPr>
      <w:tab/>
    </w:r>
    <w:r w:rsidR="00A43E9A">
      <w:rPr>
        <w:b/>
        <w:sz w:val="22"/>
        <w:szCs w:val="22"/>
      </w:rPr>
      <w:t xml:space="preserve">Archipelkampagne e.V.– Geschichten aus </w:t>
    </w:r>
    <w:r>
      <w:rPr>
        <w:b/>
        <w:sz w:val="22"/>
        <w:szCs w:val="22"/>
      </w:rPr>
      <w:t>Ak‘Par</w:t>
    </w:r>
  </w:p>
  <w:p w:rsidR="00A43E9A" w:rsidRDefault="00415DE2" w:rsidP="00D47E7C">
    <w:pPr>
      <w:pStyle w:val="Kopfzeile"/>
      <w:tabs>
        <w:tab w:val="clear" w:pos="4536"/>
        <w:tab w:val="clear" w:pos="9072"/>
        <w:tab w:val="center" w:pos="5245"/>
      </w:tabs>
      <w:rPr>
        <w:rStyle w:val="postbody1"/>
        <w:bCs/>
        <w:sz w:val="24"/>
        <w:szCs w:val="24"/>
      </w:rPr>
    </w:pPr>
    <w:r>
      <w:rPr>
        <w:b/>
        <w:smallCaps/>
        <w:sz w:val="28"/>
        <w:szCs w:val="28"/>
      </w:rPr>
      <w:tab/>
    </w:r>
    <w:r w:rsidR="00A43E9A">
      <w:rPr>
        <w:b/>
        <w:smallCaps/>
        <w:sz w:val="28"/>
        <w:szCs w:val="28"/>
      </w:rPr>
      <w:t>„</w:t>
    </w:r>
    <w:r>
      <w:rPr>
        <w:b/>
        <w:smallCaps/>
        <w:sz w:val="28"/>
        <w:szCs w:val="28"/>
      </w:rPr>
      <w:t>Brennender Berg</w:t>
    </w:r>
    <w:r w:rsidR="00A43E9A">
      <w:rPr>
        <w:b/>
        <w:smallCaps/>
        <w:sz w:val="28"/>
        <w:szCs w:val="28"/>
      </w:rPr>
      <w:t>“</w:t>
    </w:r>
    <w:r w:rsidR="00A43E9A">
      <w:rPr>
        <w:b/>
      </w:rPr>
      <w:t xml:space="preserve"> </w:t>
    </w:r>
    <w:r w:rsidR="00A43E9A">
      <w:rPr>
        <w:bCs/>
      </w:rPr>
      <w:t xml:space="preserve">Archipelkampagne </w:t>
    </w:r>
    <w:r w:rsidR="00B50BC1">
      <w:rPr>
        <w:bCs/>
      </w:rPr>
      <w:t>7</w:t>
    </w:r>
    <w:r>
      <w:rPr>
        <w:bCs/>
      </w:rPr>
      <w:t>3</w:t>
    </w:r>
    <w:r w:rsidR="00A43E9A">
      <w:rPr>
        <w:bCs/>
      </w:rPr>
      <w:t xml:space="preserve">, </w:t>
    </w:r>
    <w:r>
      <w:rPr>
        <w:bCs/>
      </w:rPr>
      <w:t>1</w:t>
    </w:r>
    <w:r w:rsidR="00B50BC1">
      <w:rPr>
        <w:bCs/>
      </w:rPr>
      <w:t>8</w:t>
    </w:r>
    <w:r w:rsidR="00A43E9A">
      <w:rPr>
        <w:bCs/>
      </w:rPr>
      <w:t>.</w:t>
    </w:r>
    <w:r>
      <w:rPr>
        <w:bCs/>
      </w:rPr>
      <w:t>V</w:t>
    </w:r>
    <w:r w:rsidR="007E20D9">
      <w:rPr>
        <w:rStyle w:val="postbody1"/>
        <w:bCs/>
        <w:sz w:val="24"/>
        <w:szCs w:val="24"/>
      </w:rPr>
      <w:t>.201</w:t>
    </w:r>
    <w:r>
      <w:rPr>
        <w:rStyle w:val="postbody1"/>
        <w:bCs/>
        <w:sz w:val="24"/>
        <w:szCs w:val="24"/>
      </w:rPr>
      <w:t>8</w:t>
    </w:r>
    <w:r w:rsidR="007E20D9">
      <w:rPr>
        <w:rStyle w:val="postbody1"/>
        <w:bCs/>
        <w:sz w:val="24"/>
        <w:szCs w:val="24"/>
      </w:rPr>
      <w:t xml:space="preserve"> bis </w:t>
    </w:r>
    <w:r>
      <w:rPr>
        <w:rStyle w:val="postbody1"/>
        <w:bCs/>
        <w:sz w:val="24"/>
        <w:szCs w:val="24"/>
      </w:rPr>
      <w:t>2</w:t>
    </w:r>
    <w:r w:rsidR="00B50BC1">
      <w:rPr>
        <w:rStyle w:val="postbody1"/>
        <w:bCs/>
        <w:sz w:val="24"/>
        <w:szCs w:val="24"/>
      </w:rPr>
      <w:t>1</w:t>
    </w:r>
    <w:r w:rsidR="007E20D9">
      <w:rPr>
        <w:rStyle w:val="postbody1"/>
        <w:bCs/>
        <w:sz w:val="24"/>
        <w:szCs w:val="24"/>
      </w:rPr>
      <w:t>.</w:t>
    </w:r>
    <w:r>
      <w:rPr>
        <w:rStyle w:val="postbody1"/>
        <w:bCs/>
        <w:sz w:val="24"/>
        <w:szCs w:val="24"/>
      </w:rPr>
      <w:t>V</w:t>
    </w:r>
    <w:r w:rsidR="007E20D9">
      <w:rPr>
        <w:rStyle w:val="postbody1"/>
        <w:bCs/>
        <w:sz w:val="24"/>
        <w:szCs w:val="24"/>
      </w:rPr>
      <w:t>.</w:t>
    </w:r>
    <w:r w:rsidR="00A43E9A">
      <w:rPr>
        <w:rStyle w:val="postbody1"/>
        <w:bCs/>
        <w:sz w:val="24"/>
        <w:szCs w:val="24"/>
      </w:rPr>
      <w:t>201</w:t>
    </w:r>
    <w:r w:rsidR="00B50BC1">
      <w:rPr>
        <w:rStyle w:val="postbody1"/>
        <w:bCs/>
        <w:sz w:val="24"/>
        <w:szCs w:val="24"/>
      </w:rPr>
      <w:t>8</w:t>
    </w:r>
    <w:r>
      <w:rPr>
        <w:rStyle w:val="postbody1"/>
        <w:bCs/>
        <w:sz w:val="24"/>
        <w:szCs w:val="24"/>
      </w:rPr>
      <w:t xml:space="preserve"> (Pfingsten)</w:t>
    </w:r>
  </w:p>
  <w:p w:rsidR="00A43E9A" w:rsidRDefault="00A43E9A">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Calibri" w:hAnsi="Calibri" w:cs="Calibri"/>
        <w:sz w:val="2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rPr>
        <w:rFonts w:ascii="Symbol" w:hAnsi="Symbol" w:cs="Symbol"/>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40DD2E37"/>
    <w:multiLevelType w:val="hybridMultilevel"/>
    <w:tmpl w:val="7C4E1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CC5570C"/>
    <w:multiLevelType w:val="hybridMultilevel"/>
    <w:tmpl w:val="461274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7A1"/>
    <w:rsid w:val="000305A2"/>
    <w:rsid w:val="00051151"/>
    <w:rsid w:val="001241B5"/>
    <w:rsid w:val="00141A2A"/>
    <w:rsid w:val="001B58E5"/>
    <w:rsid w:val="001B7272"/>
    <w:rsid w:val="0020797C"/>
    <w:rsid w:val="00233BB2"/>
    <w:rsid w:val="003F21A9"/>
    <w:rsid w:val="003F5A51"/>
    <w:rsid w:val="00403CD6"/>
    <w:rsid w:val="004065D2"/>
    <w:rsid w:val="00406A52"/>
    <w:rsid w:val="00414BAA"/>
    <w:rsid w:val="00415DE2"/>
    <w:rsid w:val="00453420"/>
    <w:rsid w:val="00453F97"/>
    <w:rsid w:val="0051490D"/>
    <w:rsid w:val="005273AC"/>
    <w:rsid w:val="00592A6A"/>
    <w:rsid w:val="0059376D"/>
    <w:rsid w:val="005D1B64"/>
    <w:rsid w:val="005E3252"/>
    <w:rsid w:val="00635922"/>
    <w:rsid w:val="00685778"/>
    <w:rsid w:val="00691E7F"/>
    <w:rsid w:val="006A4598"/>
    <w:rsid w:val="006B0315"/>
    <w:rsid w:val="006F1987"/>
    <w:rsid w:val="006F7760"/>
    <w:rsid w:val="00747B7E"/>
    <w:rsid w:val="007D53F5"/>
    <w:rsid w:val="007E20D9"/>
    <w:rsid w:val="00843145"/>
    <w:rsid w:val="0087493B"/>
    <w:rsid w:val="008B17A1"/>
    <w:rsid w:val="008F3D2C"/>
    <w:rsid w:val="009612F6"/>
    <w:rsid w:val="009727BA"/>
    <w:rsid w:val="00A41AAD"/>
    <w:rsid w:val="00A43E9A"/>
    <w:rsid w:val="00A80F13"/>
    <w:rsid w:val="00A91E7E"/>
    <w:rsid w:val="00AA0E2D"/>
    <w:rsid w:val="00AC6C33"/>
    <w:rsid w:val="00AD618E"/>
    <w:rsid w:val="00B16026"/>
    <w:rsid w:val="00B43D53"/>
    <w:rsid w:val="00B50BC1"/>
    <w:rsid w:val="00BC14D7"/>
    <w:rsid w:val="00C30A46"/>
    <w:rsid w:val="00C36478"/>
    <w:rsid w:val="00C614CD"/>
    <w:rsid w:val="00C85E8D"/>
    <w:rsid w:val="00C97F72"/>
    <w:rsid w:val="00CF5A96"/>
    <w:rsid w:val="00D47E7C"/>
    <w:rsid w:val="00D76601"/>
    <w:rsid w:val="00D90AF8"/>
    <w:rsid w:val="00DF7849"/>
    <w:rsid w:val="00E31BBF"/>
    <w:rsid w:val="00E81B95"/>
    <w:rsid w:val="00EA4E01"/>
    <w:rsid w:val="00EC75AF"/>
    <w:rsid w:val="00F50E18"/>
    <w:rsid w:val="00F87DC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52953C41-9411-4CF7-B958-26EB66E09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F1987"/>
    <w:pPr>
      <w:suppressAutoHyphens/>
    </w:pPr>
    <w:rPr>
      <w:rFonts w:ascii="Calibri" w:hAnsi="Calibri"/>
      <w:sz w:val="24"/>
      <w:szCs w:val="24"/>
      <w:lang w:eastAsia="ar-SA"/>
    </w:rPr>
  </w:style>
  <w:style w:type="paragraph" w:styleId="berschrift1">
    <w:name w:val="heading 1"/>
    <w:basedOn w:val="Standard"/>
    <w:next w:val="Standard"/>
    <w:qFormat/>
    <w:pPr>
      <w:keepNext/>
      <w:numPr>
        <w:numId w:val="1"/>
      </w:numPr>
      <w:spacing w:line="360" w:lineRule="auto"/>
      <w:outlineLvl w:val="0"/>
    </w:pPr>
    <w:rPr>
      <w:iCs/>
      <w:smallCaps/>
      <w:sz w:val="32"/>
      <w:szCs w:val="32"/>
    </w:rPr>
  </w:style>
  <w:style w:type="paragraph" w:styleId="berschrift2">
    <w:name w:val="heading 2"/>
    <w:basedOn w:val="Standard"/>
    <w:next w:val="Standard"/>
    <w:qFormat/>
    <w:pPr>
      <w:keepNext/>
      <w:numPr>
        <w:ilvl w:val="1"/>
        <w:numId w:val="1"/>
      </w:numPr>
      <w:outlineLvl w:val="1"/>
    </w:pPr>
    <w:rPr>
      <w:rFonts w:ascii="Arial Narrow" w:hAnsi="Arial Narrow" w:cs="Arial Narrow"/>
      <w:b/>
      <w:bCs/>
    </w:rPr>
  </w:style>
  <w:style w:type="paragraph" w:styleId="berschrift3">
    <w:name w:val="heading 3"/>
    <w:basedOn w:val="Standard"/>
    <w:next w:val="Standard"/>
    <w:qFormat/>
    <w:pPr>
      <w:keepNext/>
      <w:numPr>
        <w:ilvl w:val="2"/>
        <w:numId w:val="1"/>
      </w:numPr>
      <w:spacing w:before="240" w:after="60"/>
      <w:outlineLvl w:val="2"/>
    </w:pPr>
    <w:rPr>
      <w:rFonts w:ascii="Arial" w:hAnsi="Arial" w:cs="Arial"/>
      <w:b/>
      <w:b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8">
    <w:name w:val="heading 8"/>
    <w:basedOn w:val="Standard"/>
    <w:next w:val="Standard"/>
    <w:qFormat/>
    <w:pPr>
      <w:numPr>
        <w:ilvl w:val="7"/>
        <w:numId w:val="1"/>
      </w:num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Pr>
      <w:rFonts w:ascii="Calibri" w:hAnsi="Calibri" w:cs="Calibri"/>
      <w:sz w:val="20"/>
    </w:rPr>
  </w:style>
  <w:style w:type="character" w:customStyle="1" w:styleId="WW8Num3z0">
    <w:name w:val="WW8Num3z0"/>
    <w:rPr>
      <w:rFonts w:ascii="Symbol" w:hAnsi="Symbol" w:cs="Symbol"/>
    </w:rPr>
  </w:style>
  <w:style w:type="character" w:customStyle="1" w:styleId="Absatz-Standardschriftart5">
    <w:name w:val="Absatz-Standardschriftart5"/>
  </w:style>
  <w:style w:type="character" w:customStyle="1" w:styleId="Absatz-Standardschriftart4">
    <w:name w:val="Absatz-Standardschriftart4"/>
  </w:style>
  <w:style w:type="character" w:customStyle="1" w:styleId="Absatz-Standardschriftart3">
    <w:name w:val="Absatz-Standardschriftart3"/>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Absatz-Standardschriftart2">
    <w:name w:val="Absatz-Standardschriftart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4z0">
    <w:name w:val="WW8Num4z0"/>
    <w:rPr>
      <w:rFonts w:ascii="Calibri" w:hAnsi="Calibri" w:cs="Calibri"/>
      <w:sz w:val="20"/>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Absatz-Standardschriftart1">
    <w:name w:val="Absatz-Standardschriftart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0">
    <w:name w:val="WW8Num7z0"/>
    <w:rPr>
      <w:rFonts w:ascii="Calibri" w:hAnsi="Calibri" w:cs="Calibri"/>
      <w:sz w:val="20"/>
    </w:rPr>
  </w:style>
  <w:style w:type="character" w:customStyle="1" w:styleId="WW8Num9z0">
    <w:name w:val="WW8Num9z0"/>
    <w:rPr>
      <w:rFonts w:ascii="Calibri" w:hAnsi="Calibri" w:cs="Calibri"/>
      <w:sz w:val="20"/>
    </w:rPr>
  </w:style>
  <w:style w:type="character" w:customStyle="1" w:styleId="WW8Num10z0">
    <w:name w:val="WW8Num10z0"/>
    <w:rPr>
      <w:rFonts w:ascii="Calibri" w:hAnsi="Calibri" w:cs="Calibri"/>
      <w:sz w:val="20"/>
    </w:rPr>
  </w:style>
  <w:style w:type="character" w:customStyle="1" w:styleId="WW-Absatz-Standardschriftart111111111">
    <w:name w:val="WW-Absatz-Standardschriftart111111111"/>
  </w:style>
  <w:style w:type="character" w:customStyle="1" w:styleId="Kommentarzeichen1">
    <w:name w:val="Kommentarzeichen1"/>
    <w:rPr>
      <w:sz w:val="16"/>
      <w:szCs w:val="16"/>
    </w:rPr>
  </w:style>
  <w:style w:type="character" w:styleId="Hyperlink">
    <w:name w:val="Hyperlink"/>
    <w:rPr>
      <w:color w:val="0000FF"/>
      <w:u w:val="single"/>
    </w:rPr>
  </w:style>
  <w:style w:type="character" w:styleId="BesuchterHyperlink">
    <w:name w:val="FollowedHyperlink"/>
    <w:rPr>
      <w:color w:val="800080"/>
      <w:u w:val="single"/>
    </w:rPr>
  </w:style>
  <w:style w:type="character" w:customStyle="1" w:styleId="Max">
    <w:name w:val="Max."/>
    <w:rPr>
      <w:b/>
    </w:rPr>
  </w:style>
  <w:style w:type="character" w:customStyle="1" w:styleId="postbody1">
    <w:name w:val="postbody1"/>
    <w:rPr>
      <w:sz w:val="19"/>
      <w:szCs w:val="19"/>
    </w:rPr>
  </w:style>
  <w:style w:type="character" w:customStyle="1" w:styleId="postbody">
    <w:name w:val="postbody"/>
    <w:basedOn w:val="WW-Absatz-Standardschriftart111111111"/>
  </w:style>
  <w:style w:type="character" w:styleId="Seitenzahl">
    <w:name w:val="page number"/>
    <w:basedOn w:val="WW-Absatz-Standardschriftart111111"/>
  </w:style>
  <w:style w:type="paragraph" w:customStyle="1" w:styleId="berschrift">
    <w:name w:val="Überschrift"/>
    <w:basedOn w:val="Standard"/>
    <w:next w:val="Textkrper"/>
    <w:pPr>
      <w:keepNext/>
      <w:spacing w:before="240" w:after="120"/>
    </w:pPr>
    <w:rPr>
      <w:rFonts w:ascii="Arial" w:eastAsia="SimSun" w:hAnsi="Arial" w:cs="Tahoma"/>
      <w:sz w:val="28"/>
      <w:szCs w:val="28"/>
    </w:rPr>
  </w:style>
  <w:style w:type="paragraph" w:styleId="Textkrper">
    <w:name w:val="Body Text"/>
    <w:basedOn w:val="Standard"/>
    <w:pPr>
      <w:spacing w:after="120"/>
    </w:pPr>
  </w:style>
  <w:style w:type="paragraph" w:styleId="Liste">
    <w:name w:val="List"/>
    <w:basedOn w:val="Textkrper"/>
    <w:rPr>
      <w:rFonts w:cs="Tahoma"/>
    </w:rPr>
  </w:style>
  <w:style w:type="paragraph" w:customStyle="1" w:styleId="Beschriftung5">
    <w:name w:val="Beschriftung5"/>
    <w:basedOn w:val="Standard"/>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4">
    <w:name w:val="Beschriftung4"/>
    <w:basedOn w:val="Standard"/>
    <w:pPr>
      <w:suppressLineNumbers/>
      <w:spacing w:before="120" w:after="120"/>
    </w:pPr>
    <w:rPr>
      <w:rFonts w:cs="Mangal"/>
      <w:i/>
      <w:iCs/>
    </w:rPr>
  </w:style>
  <w:style w:type="paragraph" w:customStyle="1" w:styleId="Beschriftung3">
    <w:name w:val="Beschriftung3"/>
    <w:basedOn w:val="Standard"/>
    <w:pPr>
      <w:suppressLineNumbers/>
      <w:spacing w:before="120" w:after="120"/>
    </w:pPr>
    <w:rPr>
      <w:rFonts w:cs="Mangal"/>
      <w:i/>
      <w:iCs/>
    </w:rPr>
  </w:style>
  <w:style w:type="paragraph" w:customStyle="1" w:styleId="Beschriftung2">
    <w:name w:val="Beschriftung2"/>
    <w:basedOn w:val="Standard"/>
    <w:pPr>
      <w:suppressLineNumbers/>
      <w:spacing w:before="120" w:after="120"/>
    </w:pPr>
    <w:rPr>
      <w:i/>
      <w:iCs/>
    </w:rPr>
  </w:style>
  <w:style w:type="paragraph" w:customStyle="1" w:styleId="Beschriftung1">
    <w:name w:val="Beschriftung1"/>
    <w:basedOn w:val="Standard"/>
    <w:pPr>
      <w:suppressLineNumbers/>
      <w:spacing w:before="120" w:after="120"/>
    </w:pPr>
    <w:rPr>
      <w:rFonts w:cs="Tahoma"/>
      <w:i/>
      <w:iCs/>
    </w:rPr>
  </w:style>
  <w:style w:type="paragraph" w:styleId="Titel">
    <w:name w:val="Title"/>
    <w:basedOn w:val="Standard"/>
    <w:next w:val="Untertitel"/>
    <w:qFormat/>
    <w:pPr>
      <w:jc w:val="center"/>
    </w:pPr>
    <w:rPr>
      <w:rFonts w:ascii="Kelt" w:hAnsi="Kelt" w:cs="Kelt"/>
      <w:sz w:val="96"/>
    </w:rPr>
  </w:style>
  <w:style w:type="paragraph" w:styleId="Untertitel">
    <w:name w:val="Subtitle"/>
    <w:basedOn w:val="berschrift"/>
    <w:next w:val="Textkrper"/>
    <w:qFormat/>
    <w:pPr>
      <w:jc w:val="center"/>
    </w:pPr>
    <w:rPr>
      <w:i/>
      <w:iCs/>
    </w:rPr>
  </w:style>
  <w:style w:type="paragraph" w:customStyle="1" w:styleId="Kommentartext1">
    <w:name w:val="Kommentartext1"/>
    <w:basedOn w:val="Standard"/>
    <w:rPr>
      <w:sz w:val="20"/>
      <w:szCs w:val="20"/>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Textkrper21">
    <w:name w:val="Textkörper 21"/>
    <w:basedOn w:val="Standard"/>
    <w:pPr>
      <w:overflowPunct w:val="0"/>
      <w:autoSpaceDE w:val="0"/>
      <w:textAlignment w:val="baseline"/>
    </w:pPr>
    <w:rPr>
      <w:rFonts w:ascii="Courier New" w:hAnsi="Courier New" w:cs="Courier New"/>
      <w:b/>
      <w:szCs w:val="20"/>
    </w:rPr>
  </w:style>
  <w:style w:type="paragraph" w:customStyle="1" w:styleId="Textkrper31">
    <w:name w:val="Textkörper 31"/>
    <w:basedOn w:val="Standard"/>
    <w:pPr>
      <w:overflowPunct w:val="0"/>
      <w:autoSpaceDE w:val="0"/>
      <w:jc w:val="center"/>
      <w:textAlignment w:val="baseline"/>
    </w:pPr>
    <w:rPr>
      <w:rFonts w:ascii="Arial" w:hAnsi="Arial" w:cs="Arial"/>
      <w:b/>
      <w:szCs w:val="20"/>
    </w:rPr>
  </w:style>
  <w:style w:type="paragraph" w:customStyle="1" w:styleId="Textkrper210">
    <w:name w:val="Textkörper 21"/>
    <w:basedOn w:val="Standard"/>
    <w:rPr>
      <w:rFonts w:ascii="Book Antiqua" w:hAnsi="Book Antiqua" w:cs="Book Antiqua"/>
      <w:sz w:val="36"/>
    </w:rPr>
  </w:style>
  <w:style w:type="paragraph" w:customStyle="1" w:styleId="Textkrper310">
    <w:name w:val="Textkörper 31"/>
    <w:basedOn w:val="Standard"/>
    <w:pPr>
      <w:jc w:val="both"/>
    </w:pPr>
    <w:rPr>
      <w:bCs/>
    </w:rPr>
  </w:style>
  <w:style w:type="paragraph" w:styleId="Sprechblasentext">
    <w:name w:val="Balloon Text"/>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paragraph" w:styleId="StandardWeb">
    <w:name w:val="Normal (Web)"/>
    <w:basedOn w:val="Standard"/>
    <w:uiPriority w:val="99"/>
    <w:semiHidden/>
    <w:unhideWhenUsed/>
    <w:rsid w:val="00233BB2"/>
    <w:pPr>
      <w:spacing w:before="100" w:beforeAutospacing="1" w:after="100" w:afterAutospacing="1"/>
    </w:pPr>
    <w:rPr>
      <w:rFonts w:ascii="Times New Roman" w:eastAsiaTheme="minorEastAsia" w:hAnsi="Times New Roman"/>
      <w:lang w:eastAsia="de-DE"/>
    </w:rPr>
  </w:style>
  <w:style w:type="paragraph" w:styleId="Listenabsatz">
    <w:name w:val="List Paragraph"/>
    <w:basedOn w:val="Standard"/>
    <w:uiPriority w:val="34"/>
    <w:qFormat/>
    <w:rsid w:val="006F19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1603</Words>
  <Characters>10105</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Ernetzeit</vt:lpstr>
    </vt:vector>
  </TitlesOfParts>
  <Company>Allianz</Company>
  <LinksUpToDate>false</LinksUpToDate>
  <CharactersWithSpaces>11685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Ernetzeit</dc:title>
  <dc:subject>Archipelkampagne 44</dc:subject>
  <dc:creator>"Tommy" &lt;orga@archipelkampagne.de&gt;</dc:creator>
  <cp:keywords>Archipelkampagne;AK73</cp:keywords>
  <cp:lastModifiedBy>Thomas P. Felder</cp:lastModifiedBy>
  <cp:revision>9</cp:revision>
  <cp:lastPrinted>2018-03-02T21:04:00Z</cp:lastPrinted>
  <dcterms:created xsi:type="dcterms:W3CDTF">2017-11-05T21:06:00Z</dcterms:created>
  <dcterms:modified xsi:type="dcterms:W3CDTF">2018-03-02T21:05:00Z</dcterms:modified>
</cp:coreProperties>
</file>